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AC9" w:rsidRPr="00A60AC9" w:rsidRDefault="00A60AC9" w:rsidP="00A60AC9">
      <w:pPr>
        <w:suppressAutoHyphens/>
        <w:autoSpaceDE w:val="0"/>
        <w:autoSpaceDN w:val="0"/>
        <w:adjustRightInd w:val="0"/>
        <w:spacing w:after="0" w:line="240" w:lineRule="auto"/>
        <w:jc w:val="center"/>
        <w:rPr>
          <w:rFonts w:ascii="Calibri" w:eastAsia="TimesNewRoman" w:hAnsi="Calibri" w:cs="Times New Roman"/>
          <w:b/>
          <w:i/>
          <w:iCs/>
          <w:color w:val="FFC000"/>
          <w:sz w:val="52"/>
          <w:szCs w:val="52"/>
          <w:lang w:eastAsia="ar-SA"/>
        </w:rPr>
      </w:pPr>
      <w:r w:rsidRPr="00A60AC9">
        <w:rPr>
          <w:rFonts w:ascii="Calibri" w:eastAsia="TimesNewRoman" w:hAnsi="Calibri" w:cs="Times New Roman"/>
          <w:b/>
          <w:i/>
          <w:iCs/>
          <w:color w:val="FFC000"/>
          <w:sz w:val="52"/>
          <w:szCs w:val="52"/>
          <w:lang w:eastAsia="ar-SA"/>
        </w:rPr>
        <w:t>АДМИНИСТРАЦИЯ</w:t>
      </w:r>
    </w:p>
    <w:p w:rsidR="00A60AC9" w:rsidRPr="00A60AC9" w:rsidRDefault="00A60AC9" w:rsidP="00A60AC9">
      <w:pPr>
        <w:suppressAutoHyphens/>
        <w:autoSpaceDE w:val="0"/>
        <w:autoSpaceDN w:val="0"/>
        <w:adjustRightInd w:val="0"/>
        <w:spacing w:after="0" w:line="240" w:lineRule="auto"/>
        <w:jc w:val="center"/>
        <w:rPr>
          <w:rFonts w:ascii="Calibri" w:eastAsia="TimesNewRoman" w:hAnsi="Calibri" w:cs="Times New Roman"/>
          <w:b/>
          <w:i/>
          <w:iCs/>
          <w:color w:val="FFC000"/>
          <w:sz w:val="52"/>
          <w:szCs w:val="52"/>
          <w:lang w:eastAsia="ar-SA"/>
        </w:rPr>
      </w:pPr>
      <w:r w:rsidRPr="00A60AC9">
        <w:rPr>
          <w:rFonts w:ascii="Calibri" w:eastAsia="TimesNewRoman" w:hAnsi="Calibri" w:cs="Times New Roman"/>
          <w:b/>
          <w:i/>
          <w:iCs/>
          <w:color w:val="FFC000"/>
          <w:sz w:val="52"/>
          <w:szCs w:val="52"/>
          <w:lang w:eastAsia="ar-SA"/>
        </w:rPr>
        <w:t xml:space="preserve">МОЛОТЫЧЕВСКОГО СЕЛЬСОВЕТА  ФАТЕЖСКОГО РАЙОНА </w:t>
      </w:r>
    </w:p>
    <w:p w:rsidR="00A60AC9" w:rsidRPr="00A60AC9" w:rsidRDefault="00A60AC9" w:rsidP="00A60AC9">
      <w:pPr>
        <w:suppressAutoHyphens/>
        <w:autoSpaceDE w:val="0"/>
        <w:autoSpaceDN w:val="0"/>
        <w:adjustRightInd w:val="0"/>
        <w:spacing w:after="0" w:line="240" w:lineRule="auto"/>
        <w:jc w:val="both"/>
        <w:rPr>
          <w:rFonts w:ascii="TimesNewRoman" w:eastAsia="TimesNewRoman" w:hAnsi="Calibri" w:cs="TimesNewRoman"/>
          <w:i/>
          <w:iCs/>
          <w:color w:val="FF0000"/>
          <w:sz w:val="44"/>
          <w:szCs w:val="44"/>
          <w:lang w:eastAsia="ar-SA"/>
        </w:rPr>
      </w:pPr>
      <w:r w:rsidRPr="00A60AC9">
        <w:rPr>
          <w:rFonts w:ascii="Calibri" w:eastAsia="Calibri" w:hAnsi="Calibri" w:cs="Times New Roman"/>
          <w:noProof/>
          <w:lang w:eastAsia="ru-RU"/>
        </w:rPr>
        <w:drawing>
          <wp:inline distT="0" distB="0" distL="0" distR="0" wp14:anchorId="3C181DF0" wp14:editId="04415F5A">
            <wp:extent cx="10372725" cy="2924175"/>
            <wp:effectExtent l="0" t="0" r="0" b="9525"/>
            <wp:docPr id="1" name="Рисунок 1" descr="Описание: http://berezovsky.krskstate.ru/dat/Image/3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berezovsky.krskstate.ru/dat/Image/39/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72725" cy="2924175"/>
                    </a:xfrm>
                    <a:prstGeom prst="rect">
                      <a:avLst/>
                    </a:prstGeom>
                    <a:noFill/>
                    <a:ln>
                      <a:noFill/>
                    </a:ln>
                  </pic:spPr>
                </pic:pic>
              </a:graphicData>
            </a:graphic>
          </wp:inline>
        </w:drawing>
      </w:r>
    </w:p>
    <w:p w:rsidR="00A60AC9" w:rsidRPr="00A60AC9" w:rsidRDefault="00A60AC9" w:rsidP="00A60AC9">
      <w:pPr>
        <w:suppressAutoHyphens/>
        <w:autoSpaceDE w:val="0"/>
        <w:autoSpaceDN w:val="0"/>
        <w:adjustRightInd w:val="0"/>
        <w:spacing w:after="0" w:line="240" w:lineRule="auto"/>
        <w:jc w:val="center"/>
        <w:rPr>
          <w:rFonts w:ascii="Calibri" w:eastAsia="TimesNewRoman" w:hAnsi="Calibri" w:cs="Tunga" w:hint="eastAsia"/>
          <w:color w:val="000000"/>
          <w:sz w:val="36"/>
          <w:szCs w:val="36"/>
          <w:lang w:eastAsia="ar-SA"/>
        </w:rPr>
      </w:pPr>
    </w:p>
    <w:p w:rsidR="00A60AC9" w:rsidRPr="00A60AC9" w:rsidRDefault="00A60AC9" w:rsidP="00A60AC9">
      <w:pPr>
        <w:suppressAutoHyphens/>
        <w:autoSpaceDE w:val="0"/>
        <w:autoSpaceDN w:val="0"/>
        <w:adjustRightInd w:val="0"/>
        <w:spacing w:after="0" w:line="240" w:lineRule="auto"/>
        <w:jc w:val="center"/>
        <w:rPr>
          <w:rFonts w:ascii="Calibri" w:eastAsia="TimesNewRoman" w:hAnsi="Calibri" w:cs="Tunga"/>
          <w:color w:val="000000"/>
          <w:sz w:val="36"/>
          <w:szCs w:val="36"/>
          <w:lang w:eastAsia="ar-SA"/>
        </w:rPr>
      </w:pPr>
      <w:r w:rsidRPr="00A60AC9">
        <w:rPr>
          <w:rFonts w:ascii="Tunga" w:eastAsia="TimesNewRoman" w:hAnsi="Tunga" w:cs="Tunga"/>
          <w:color w:val="548DD4"/>
          <w:sz w:val="36"/>
          <w:szCs w:val="36"/>
          <w:lang w:eastAsia="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82.25pt;height:114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font-size:24pt;v-text-kern:t" trim="t" fitpath="t" string="ПРОЕКТ БЮДЖЕТА&#10; муниципального образования &#10;«Молотычевский сельсовет» &#10;Фатежского района Курской области"/>
          </v:shape>
        </w:pict>
      </w:r>
    </w:p>
    <w:p w:rsidR="00A60AC9" w:rsidRPr="00A60AC9" w:rsidRDefault="00A60AC9" w:rsidP="00A60AC9">
      <w:pPr>
        <w:tabs>
          <w:tab w:val="left" w:pos="12758"/>
        </w:tabs>
        <w:suppressAutoHyphens/>
        <w:autoSpaceDE w:val="0"/>
        <w:autoSpaceDN w:val="0"/>
        <w:adjustRightInd w:val="0"/>
        <w:spacing w:after="0" w:line="240" w:lineRule="auto"/>
        <w:rPr>
          <w:rFonts w:ascii="Calibri" w:eastAsia="TimesNewRoman" w:hAnsi="Calibri" w:cs="Tunga"/>
          <w:color w:val="000000"/>
          <w:sz w:val="36"/>
          <w:szCs w:val="36"/>
          <w:lang w:eastAsia="ar-SA"/>
        </w:rPr>
      </w:pPr>
      <w:r w:rsidRPr="00A60AC9">
        <w:rPr>
          <w:rFonts w:ascii="Tunga" w:eastAsia="TimesNewRoman" w:hAnsi="Tunga" w:cs="Tunga"/>
          <w:color w:val="000000"/>
          <w:sz w:val="36"/>
          <w:szCs w:val="36"/>
          <w:lang w:eastAsia="ar-SA"/>
        </w:rPr>
        <w:pict>
          <v:shape id="_x0000_i1026" type="#_x0000_t136" style="width:768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8pt;v-text-kern:t" trim="t" fitpath="t" string="на 2023 год и плановый период 2024 и 2025 годов"/>
          </v:shape>
        </w:pict>
      </w:r>
    </w:p>
    <w:p w:rsidR="00A60AC9" w:rsidRPr="00A60AC9" w:rsidRDefault="00A60AC9" w:rsidP="00A60AC9">
      <w:pPr>
        <w:suppressAutoHyphens/>
        <w:autoSpaceDE w:val="0"/>
        <w:autoSpaceDN w:val="0"/>
        <w:adjustRightInd w:val="0"/>
        <w:spacing w:after="0" w:line="240" w:lineRule="auto"/>
        <w:rPr>
          <w:rFonts w:ascii="Calibri" w:eastAsia="TimesNewRoman" w:hAnsi="Calibri" w:cs="Times New Roman"/>
          <w:b/>
          <w:iCs/>
          <w:color w:val="000000"/>
          <w:lang w:eastAsia="ar-SA"/>
        </w:rPr>
      </w:pPr>
      <w:r w:rsidRPr="00A60AC9">
        <w:rPr>
          <w:rFonts w:ascii="TimesNewRoman" w:eastAsia="TimesNewRoman" w:hAnsi="Calibri" w:cs="TimesNewRoman" w:hint="eastAsia"/>
          <w:b/>
          <w:iCs/>
          <w:color w:val="000000"/>
          <w:lang w:eastAsia="ar-SA"/>
        </w:rPr>
        <w:t xml:space="preserve">Ответственный исполнитель: </w:t>
      </w:r>
      <w:r w:rsidRPr="00A60AC9">
        <w:rPr>
          <w:rFonts w:ascii="Calibri" w:eastAsia="TimesNewRoman" w:hAnsi="Calibri" w:cs="Times New Roman"/>
          <w:b/>
          <w:iCs/>
          <w:color w:val="000000"/>
          <w:lang w:eastAsia="ar-SA"/>
        </w:rPr>
        <w:t xml:space="preserve">Начальник отдела администрации  </w:t>
      </w:r>
      <w:proofErr w:type="spellStart"/>
      <w:r w:rsidRPr="00A60AC9">
        <w:rPr>
          <w:rFonts w:ascii="Calibri" w:eastAsia="TimesNewRoman" w:hAnsi="Calibri" w:cs="Times New Roman"/>
          <w:b/>
          <w:iCs/>
          <w:color w:val="000000"/>
          <w:lang w:eastAsia="ar-SA"/>
        </w:rPr>
        <w:t>Молотычевского</w:t>
      </w:r>
      <w:proofErr w:type="spellEnd"/>
      <w:r w:rsidRPr="00A60AC9">
        <w:rPr>
          <w:rFonts w:ascii="Calibri" w:eastAsia="TimesNewRoman" w:hAnsi="Calibri" w:cs="Times New Roman"/>
          <w:b/>
          <w:iCs/>
          <w:color w:val="000000"/>
          <w:lang w:eastAsia="ar-SA"/>
        </w:rPr>
        <w:t xml:space="preserve"> сельсовета </w:t>
      </w:r>
      <w:proofErr w:type="spellStart"/>
      <w:r w:rsidRPr="00A60AC9">
        <w:rPr>
          <w:rFonts w:ascii="Calibri" w:eastAsia="TimesNewRoman" w:hAnsi="Calibri" w:cs="Times New Roman"/>
          <w:b/>
          <w:iCs/>
          <w:color w:val="000000"/>
          <w:lang w:eastAsia="ar-SA"/>
        </w:rPr>
        <w:t>Фатежского</w:t>
      </w:r>
      <w:proofErr w:type="spellEnd"/>
      <w:r w:rsidRPr="00A60AC9">
        <w:rPr>
          <w:rFonts w:ascii="Calibri" w:eastAsia="TimesNewRoman" w:hAnsi="Calibri" w:cs="Times New Roman"/>
          <w:b/>
          <w:iCs/>
          <w:color w:val="000000"/>
          <w:lang w:eastAsia="ar-SA"/>
        </w:rPr>
        <w:t xml:space="preserve"> района, Н.А. Ефремова</w:t>
      </w:r>
    </w:p>
    <w:p w:rsidR="00A60AC9" w:rsidRPr="00A60AC9" w:rsidRDefault="00A60AC9" w:rsidP="00A60AC9">
      <w:pPr>
        <w:suppressAutoHyphens/>
        <w:spacing w:after="0" w:line="240" w:lineRule="auto"/>
        <w:rPr>
          <w:rFonts w:ascii="TimesNewRoman" w:eastAsia="TimesNewRoman" w:hAnsi="Calibri" w:cs="TimesNewRoman"/>
          <w:iCs/>
          <w:color w:val="000000"/>
          <w:lang w:eastAsia="ar-SA"/>
        </w:rPr>
      </w:pPr>
      <w:r w:rsidRPr="00A60AC9">
        <w:rPr>
          <w:rFonts w:ascii="Calibri" w:eastAsia="Calibri" w:hAnsi="Calibri" w:cs="Times New Roman"/>
          <w:lang w:eastAsia="ar-SA"/>
        </w:rPr>
        <w:t xml:space="preserve">Электронная почта - </w:t>
      </w:r>
      <w:hyperlink r:id="rId8" w:history="1">
        <w:r w:rsidRPr="00A60AC9">
          <w:rPr>
            <w:rFonts w:ascii="Calibri" w:eastAsia="Calibri" w:hAnsi="Calibri" w:cs="Times New Roman"/>
            <w:color w:val="0000FF"/>
            <w:u w:val="single"/>
            <w:lang w:eastAsia="ar-SA"/>
          </w:rPr>
          <w:t>molotych_adm@mail.ru</w:t>
        </w:r>
      </w:hyperlink>
      <w:r w:rsidRPr="00A60AC9">
        <w:rPr>
          <w:rFonts w:ascii="Calibri" w:eastAsia="Calibri" w:hAnsi="Calibri" w:cs="Times New Roman"/>
          <w:lang w:eastAsia="ar-SA"/>
        </w:rPr>
        <w:t xml:space="preserve">, </w:t>
      </w:r>
      <w:r w:rsidRPr="00A60AC9">
        <w:rPr>
          <w:rFonts w:ascii="TimesNewRoman" w:eastAsia="TimesNewRoman" w:hAnsi="Calibri" w:cs="TimesNewRoman" w:hint="eastAsia"/>
          <w:iCs/>
          <w:color w:val="000000"/>
          <w:lang w:eastAsia="ar-SA"/>
        </w:rPr>
        <w:t xml:space="preserve"> </w:t>
      </w:r>
      <w:r w:rsidRPr="00A60AC9">
        <w:rPr>
          <w:rFonts w:ascii="TimesNewRoman" w:eastAsia="TimesNewRoman" w:hAnsi="Calibri" w:cs="TimesNewRoman" w:hint="cs"/>
          <w:iCs/>
          <w:color w:val="000000"/>
          <w:lang w:eastAsia="ar-SA"/>
        </w:rPr>
        <w:t>тел</w:t>
      </w:r>
      <w:r w:rsidRPr="00A60AC9">
        <w:rPr>
          <w:rFonts w:ascii="TimesNewRoman" w:eastAsia="TimesNewRoman" w:hAnsi="Calibri" w:cs="TimesNewRoman" w:hint="eastAsia"/>
          <w:iCs/>
          <w:color w:val="000000"/>
          <w:lang w:eastAsia="ar-SA"/>
        </w:rPr>
        <w:t>. (847144) 3-35-33</w:t>
      </w:r>
    </w:p>
    <w:p w:rsidR="00A60AC9" w:rsidRPr="00A60AC9" w:rsidRDefault="00A60AC9" w:rsidP="00A60AC9">
      <w:pPr>
        <w:suppressAutoHyphens/>
        <w:spacing w:after="0" w:line="240" w:lineRule="auto"/>
        <w:jc w:val="center"/>
        <w:rPr>
          <w:rFonts w:ascii="Times New Roman" w:eastAsia="Calibri" w:hAnsi="Times New Roman" w:cs="Times New Roman" w:hint="eastAsia"/>
          <w:sz w:val="40"/>
          <w:szCs w:val="40"/>
          <w:lang w:eastAsia="ar-SA"/>
        </w:rPr>
      </w:pPr>
      <w:r w:rsidRPr="00A60AC9">
        <w:rPr>
          <w:rFonts w:ascii="Times New Roman" w:eastAsia="Calibri" w:hAnsi="Times New Roman" w:cs="Times New Roman"/>
          <w:color w:val="FFC000"/>
          <w:sz w:val="96"/>
          <w:szCs w:val="96"/>
          <w:lang w:eastAsia="ar-SA"/>
        </w:rPr>
        <w:lastRenderedPageBreak/>
        <w:pict>
          <v:shape id="_x0000_i1027" type="#_x0000_t136" style="width:658.5pt;height:39pt" fillcolor="yellow" stroked="f">
            <v:fill r:id="rId7" o:title="" color2="#f93" angle="-135" focusposition=".5,.5" focussize="" focus="100%" type="gradientRadial">
              <o:fill v:ext="view" type="gradientCenter"/>
            </v:fill>
            <v:stroke r:id="rId7" o:title=""/>
            <v:shadow on="t" color="silver" opacity="52429f"/>
            <v:textpath style="font-family:&quot;Impact&quot;;font-size:28pt;v-text-kern:t" trim="t" fitpath="t" string="Бюджет для граждан"/>
          </v:shape>
        </w:pict>
      </w:r>
      <w:r w:rsidRPr="00A60AC9">
        <w:rPr>
          <w:rFonts w:ascii="Times New Roman" w:eastAsia="Calibri" w:hAnsi="Times New Roman" w:cs="Times New Roman"/>
          <w:sz w:val="40"/>
          <w:szCs w:val="40"/>
          <w:lang w:eastAsia="ar-SA"/>
        </w:rPr>
        <w:t xml:space="preserve"> </w:t>
      </w:r>
    </w:p>
    <w:p w:rsidR="00A60AC9" w:rsidRPr="00A60AC9" w:rsidRDefault="00A60AC9" w:rsidP="00A60AC9">
      <w:pPr>
        <w:suppressAutoHyphens/>
        <w:spacing w:after="0" w:line="240" w:lineRule="auto"/>
        <w:jc w:val="center"/>
        <w:rPr>
          <w:rFonts w:ascii="Times New Roman" w:eastAsia="Calibri" w:hAnsi="Times New Roman" w:cs="Times New Roman"/>
          <w:color w:val="00B050"/>
          <w:sz w:val="40"/>
          <w:szCs w:val="40"/>
          <w:lang w:eastAsia="ar-SA"/>
        </w:rPr>
      </w:pPr>
      <w:r w:rsidRPr="00A60AC9">
        <w:rPr>
          <w:rFonts w:ascii="Times New Roman" w:eastAsia="Calibri" w:hAnsi="Times New Roman" w:cs="Times New Roman"/>
          <w:color w:val="00B050"/>
          <w:sz w:val="40"/>
          <w:szCs w:val="40"/>
          <w:lang w:eastAsia="ar-SA"/>
        </w:rPr>
        <w:t xml:space="preserve"> МО «</w:t>
      </w:r>
      <w:proofErr w:type="spellStart"/>
      <w:r w:rsidRPr="00A60AC9">
        <w:rPr>
          <w:rFonts w:ascii="Times New Roman" w:eastAsia="Calibri" w:hAnsi="Times New Roman" w:cs="Times New Roman"/>
          <w:color w:val="00B050"/>
          <w:sz w:val="40"/>
          <w:szCs w:val="40"/>
          <w:lang w:eastAsia="ar-SA"/>
        </w:rPr>
        <w:t>Молотычевский</w:t>
      </w:r>
      <w:proofErr w:type="spellEnd"/>
      <w:r w:rsidRPr="00A60AC9">
        <w:rPr>
          <w:rFonts w:ascii="Times New Roman" w:eastAsia="Calibri" w:hAnsi="Times New Roman" w:cs="Times New Roman"/>
          <w:color w:val="00B050"/>
          <w:sz w:val="40"/>
          <w:szCs w:val="40"/>
          <w:lang w:eastAsia="ar-SA"/>
        </w:rPr>
        <w:t xml:space="preserve"> сельсовет» </w:t>
      </w:r>
      <w:proofErr w:type="spellStart"/>
      <w:r w:rsidRPr="00A60AC9">
        <w:rPr>
          <w:rFonts w:ascii="Times New Roman" w:eastAsia="Calibri" w:hAnsi="Times New Roman" w:cs="Times New Roman"/>
          <w:color w:val="00B050"/>
          <w:sz w:val="40"/>
          <w:szCs w:val="40"/>
          <w:lang w:eastAsia="ar-SA"/>
        </w:rPr>
        <w:t>Фатежского</w:t>
      </w:r>
      <w:proofErr w:type="spellEnd"/>
      <w:r w:rsidRPr="00A60AC9">
        <w:rPr>
          <w:rFonts w:ascii="Times New Roman" w:eastAsia="Calibri" w:hAnsi="Times New Roman" w:cs="Times New Roman"/>
          <w:color w:val="00B050"/>
          <w:sz w:val="40"/>
          <w:szCs w:val="40"/>
          <w:lang w:eastAsia="ar-SA"/>
        </w:rPr>
        <w:t xml:space="preserve"> района Курской области </w:t>
      </w:r>
    </w:p>
    <w:p w:rsidR="00A60AC9" w:rsidRPr="00A60AC9" w:rsidRDefault="00A60AC9" w:rsidP="00A60AC9">
      <w:pPr>
        <w:suppressAutoHyphens/>
        <w:spacing w:after="0" w:line="240" w:lineRule="auto"/>
        <w:jc w:val="center"/>
        <w:rPr>
          <w:rFonts w:ascii="Times New Roman" w:eastAsia="Calibri" w:hAnsi="Times New Roman" w:cs="Times New Roman"/>
          <w:color w:val="00B050"/>
          <w:sz w:val="48"/>
          <w:szCs w:val="48"/>
          <w:lang w:eastAsia="ar-SA"/>
        </w:rPr>
      </w:pPr>
      <w:r w:rsidRPr="00A60AC9">
        <w:rPr>
          <w:rFonts w:ascii="Times New Roman" w:eastAsia="Calibri" w:hAnsi="Times New Roman" w:cs="Times New Roman"/>
          <w:color w:val="00B050"/>
          <w:sz w:val="40"/>
          <w:szCs w:val="40"/>
          <w:lang w:eastAsia="ar-SA"/>
        </w:rPr>
        <w:t>на 2023 год и на плановый период 2024 и 2025 годов»</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iCs/>
          <w:sz w:val="28"/>
          <w:szCs w:val="28"/>
          <w:lang w:eastAsia="ru-RU"/>
        </w:rPr>
      </w:pPr>
      <w:proofErr w:type="spellStart"/>
      <w:proofErr w:type="gramStart"/>
      <w:r w:rsidRPr="00A60AC9">
        <w:rPr>
          <w:rFonts w:ascii="TimesNewRoman" w:eastAsia="TimesNewRoman" w:hAnsi="Times New Roman" w:cs="TimesNewRoman" w:hint="eastAsia"/>
          <w:i/>
          <w:iCs/>
          <w:color w:val="FF6600"/>
          <w:sz w:val="28"/>
          <w:szCs w:val="28"/>
          <w:lang w:eastAsia="ru-RU"/>
        </w:rPr>
        <w:t>Бюдже́т</w:t>
      </w:r>
      <w:proofErr w:type="spellEnd"/>
      <w:proofErr w:type="gramEnd"/>
      <w:r w:rsidRPr="00A60AC9">
        <w:rPr>
          <w:rFonts w:ascii="TimesNewRoman" w:eastAsia="TimesNewRoman" w:hAnsi="Times New Roman" w:cs="TimesNewRoman" w:hint="eastAsia"/>
          <w:i/>
          <w:iCs/>
          <w:sz w:val="28"/>
          <w:szCs w:val="28"/>
          <w:lang w:eastAsia="ru-RU"/>
        </w:rPr>
        <w:t xml:space="preserve"> (от </w:t>
      </w:r>
      <w:proofErr w:type="spellStart"/>
      <w:r w:rsidRPr="00A60AC9">
        <w:rPr>
          <w:rFonts w:ascii="TimesNewRoman" w:eastAsia="TimesNewRoman" w:hAnsi="Times New Roman" w:cs="TimesNewRoman" w:hint="eastAsia"/>
          <w:i/>
          <w:iCs/>
          <w:sz w:val="28"/>
          <w:szCs w:val="28"/>
          <w:lang w:eastAsia="ru-RU"/>
        </w:rPr>
        <w:t>старонормандского</w:t>
      </w:r>
      <w:proofErr w:type="spellEnd"/>
      <w:r w:rsidRPr="00A60AC9">
        <w:rPr>
          <w:rFonts w:ascii="TimesNewRoman" w:eastAsia="TimesNewRoman" w:hAnsi="Times New Roman" w:cs="TimesNewRoman" w:hint="eastAsia"/>
          <w:i/>
          <w:iCs/>
          <w:sz w:val="28"/>
          <w:szCs w:val="28"/>
          <w:lang w:eastAsia="ru-RU"/>
        </w:rPr>
        <w:t xml:space="preserve"> </w:t>
      </w:r>
      <w:proofErr w:type="spellStart"/>
      <w:r w:rsidRPr="00A60AC9">
        <w:rPr>
          <w:rFonts w:ascii="TimesNewRoman" w:eastAsia="TimesNewRoman" w:hAnsi="Times New Roman" w:cs="TimesNewRoman" w:hint="eastAsia"/>
          <w:i/>
          <w:iCs/>
          <w:sz w:val="28"/>
          <w:szCs w:val="28"/>
          <w:lang w:eastAsia="ru-RU"/>
        </w:rPr>
        <w:t>bougette</w:t>
      </w:r>
      <w:proofErr w:type="spellEnd"/>
      <w:r w:rsidRPr="00A60AC9">
        <w:rPr>
          <w:rFonts w:ascii="TimesNewRoman" w:eastAsia="TimesNewRoman" w:hAnsi="Times New Roman" w:cs="TimesNewRoman" w:hint="eastAsia"/>
          <w:i/>
          <w:iCs/>
          <w:sz w:val="28"/>
          <w:szCs w:val="28"/>
          <w:lang w:eastAsia="ru-RU"/>
        </w:rPr>
        <w:t xml:space="preserve"> — мешок с деньгами) — </w:t>
      </w:r>
      <w:r w:rsidRPr="00A60AC9">
        <w:rPr>
          <w:rFonts w:ascii="TimesNewRoman" w:eastAsia="TimesNewRoman" w:hAnsi="Times New Roman" w:cs="TimesNewRoman" w:hint="eastAsia"/>
          <w:iCs/>
          <w:sz w:val="28"/>
          <w:szCs w:val="28"/>
          <w:lang w:eastAsia="ru-RU"/>
        </w:rPr>
        <w:t>смета доходов и расходов</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
          <w:iCs/>
          <w:color w:val="FF6600"/>
          <w:sz w:val="28"/>
          <w:szCs w:val="28"/>
          <w:lang w:eastAsia="ru-RU"/>
        </w:rPr>
        <w:t>Консолидированный бюджет</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 xml:space="preserve">свод бюджетов бюджетной системы Российской Федерации </w:t>
      </w:r>
      <w:proofErr w:type="gramStart"/>
      <w:r w:rsidRPr="00A60AC9">
        <w:rPr>
          <w:rFonts w:ascii="TimesNewRoman" w:eastAsia="TimesNewRoman" w:hAnsi="Times New Roman" w:cs="TimesNewRoman" w:hint="eastAsia"/>
          <w:iCs/>
          <w:sz w:val="28"/>
          <w:szCs w:val="28"/>
          <w:lang w:eastAsia="ru-RU"/>
        </w:rPr>
        <w:t>на</w:t>
      </w:r>
      <w:proofErr w:type="gramEnd"/>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Cs/>
          <w:sz w:val="28"/>
          <w:szCs w:val="28"/>
          <w:lang w:eastAsia="ru-RU"/>
        </w:rPr>
        <w:t xml:space="preserve">соответствующей территории (за исключением бюджетов государственных внебюджетных фондов) </w:t>
      </w:r>
      <w:proofErr w:type="gramStart"/>
      <w:r w:rsidRPr="00A60AC9">
        <w:rPr>
          <w:rFonts w:ascii="TimesNewRoman" w:eastAsia="TimesNewRoman" w:hAnsi="Times New Roman" w:cs="TimesNewRoman" w:hint="eastAsia"/>
          <w:iCs/>
          <w:sz w:val="28"/>
          <w:szCs w:val="28"/>
          <w:lang w:eastAsia="ru-RU"/>
        </w:rPr>
        <w:t>без</w:t>
      </w:r>
      <w:proofErr w:type="gramEnd"/>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Cs/>
          <w:sz w:val="28"/>
          <w:szCs w:val="28"/>
          <w:lang w:eastAsia="ru-RU"/>
        </w:rPr>
        <w:t>учета межбюджетных трансфертов между этими бюджетами;</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
          <w:iCs/>
          <w:sz w:val="28"/>
          <w:szCs w:val="28"/>
          <w:lang w:eastAsia="ru-RU"/>
        </w:rPr>
      </w:pPr>
      <w:r w:rsidRPr="00A60AC9">
        <w:rPr>
          <w:rFonts w:ascii="TimesNewRoman" w:eastAsia="TimesNewRoman" w:hAnsi="Times New Roman" w:cs="TimesNewRoman" w:hint="eastAsia"/>
          <w:i/>
          <w:iCs/>
          <w:color w:val="FF6600"/>
          <w:sz w:val="28"/>
          <w:szCs w:val="28"/>
          <w:lang w:eastAsia="ru-RU"/>
        </w:rPr>
        <w:t>Доходы бюджета</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денежные средства, поступающие в соответствии с законодательством в бюджет;</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
          <w:iCs/>
          <w:color w:val="FF6600"/>
          <w:sz w:val="28"/>
          <w:szCs w:val="28"/>
          <w:lang w:eastAsia="ru-RU"/>
        </w:rPr>
        <w:t>Расходы бюджета</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денежные средства, направляемые на финансовое обеспечение задач и</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Cs/>
          <w:sz w:val="28"/>
          <w:szCs w:val="28"/>
          <w:lang w:eastAsia="ru-RU"/>
        </w:rPr>
        <w:t>функций государства;</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
          <w:iCs/>
          <w:color w:val="FF6600"/>
          <w:sz w:val="28"/>
          <w:szCs w:val="28"/>
          <w:lang w:eastAsia="ru-RU"/>
        </w:rPr>
        <w:t>Дефицит бюджета</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превышение расходов бюджета над его доходами;</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
          <w:iCs/>
          <w:color w:val="FF6600"/>
          <w:sz w:val="28"/>
          <w:szCs w:val="28"/>
          <w:lang w:eastAsia="ru-RU"/>
        </w:rPr>
        <w:t>Профицит бюджета</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превышение доходов бюджета над его расходами;</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
          <w:iCs/>
          <w:color w:val="FF6600"/>
          <w:sz w:val="28"/>
          <w:szCs w:val="28"/>
          <w:lang w:eastAsia="ru-RU"/>
        </w:rPr>
        <w:t>Межбюджетные трансферты</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средства, предоставляемые одним бюджетом бюджетной системы Российской Федерации другому бюджету бюджетной системы Российской Федерации.</w:t>
      </w:r>
    </w:p>
    <w:p w:rsidR="00A60AC9" w:rsidRPr="00A60AC9" w:rsidRDefault="00A60AC9" w:rsidP="00A60AC9">
      <w:pPr>
        <w:autoSpaceDE w:val="0"/>
        <w:autoSpaceDN w:val="0"/>
        <w:adjustRightInd w:val="0"/>
        <w:spacing w:after="0" w:line="240" w:lineRule="auto"/>
        <w:rPr>
          <w:rFonts w:ascii="Times New Roman" w:eastAsia="Calibri" w:hAnsi="Times New Roman" w:cs="Times New Roman" w:hint="eastAsia"/>
          <w:sz w:val="28"/>
          <w:szCs w:val="28"/>
          <w:u w:val="single"/>
          <w:lang w:eastAsia="ar-SA"/>
        </w:rPr>
      </w:pPr>
      <w:r w:rsidRPr="00A60AC9">
        <w:rPr>
          <w:rFonts w:ascii="Calibri" w:eastAsia="Calibri" w:hAnsi="Calibri" w:cs="Times New Roman"/>
          <w:noProof/>
          <w:lang w:eastAsia="ru-RU"/>
        </w:rPr>
        <mc:AlternateContent>
          <mc:Choice Requires="wps">
            <w:drawing>
              <wp:inline distT="0" distB="0" distL="0" distR="0" wp14:anchorId="5AF3A708" wp14:editId="505BC59B">
                <wp:extent cx="304800" cy="304800"/>
                <wp:effectExtent l="0" t="0" r="0" b="0"/>
                <wp:docPr id="62" name="AutoShape 2" descr="https://gorbatka.ru/wp-content/uploads/2019/02/budge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gorbatka.ru/wp-content/uploads/2019/02/budget.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FNz6M/eAgAA+g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A60AC9">
        <w:rPr>
          <w:rFonts w:ascii="Calibri" w:eastAsia="Calibri" w:hAnsi="Calibri" w:cs="Times New Roman"/>
          <w:noProof/>
          <w:lang w:eastAsia="ru-RU"/>
        </w:rPr>
        <w:drawing>
          <wp:inline distT="0" distB="0" distL="0" distR="0" wp14:anchorId="6BB8B422" wp14:editId="27E35A9D">
            <wp:extent cx="6715125" cy="1676400"/>
            <wp:effectExtent l="0" t="0" r="9525"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1676400"/>
                    </a:xfrm>
                    <a:prstGeom prst="rect">
                      <a:avLst/>
                    </a:prstGeom>
                    <a:noFill/>
                    <a:ln>
                      <a:noFill/>
                    </a:ln>
                  </pic:spPr>
                </pic:pic>
              </a:graphicData>
            </a:graphic>
          </wp:inline>
        </w:drawing>
      </w:r>
    </w:p>
    <w:p w:rsidR="00A60AC9" w:rsidRPr="00A60AC9" w:rsidRDefault="00A60AC9" w:rsidP="00A60AC9">
      <w:pPr>
        <w:suppressAutoHyphens/>
        <w:spacing w:after="0" w:line="240" w:lineRule="auto"/>
        <w:jc w:val="center"/>
        <w:rPr>
          <w:rFonts w:ascii="Times New Roman" w:eastAsia="Calibri" w:hAnsi="Times New Roman" w:cs="Times New Roman"/>
          <w:b/>
          <w:color w:val="365F91"/>
          <w:sz w:val="48"/>
          <w:szCs w:val="48"/>
          <w:u w:val="single"/>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b/>
          <w:color w:val="365F91"/>
          <w:sz w:val="48"/>
          <w:szCs w:val="48"/>
          <w:u w:val="single"/>
          <w:lang w:eastAsia="ar-SA"/>
        </w:rPr>
      </w:pPr>
      <w:r w:rsidRPr="00A60AC9">
        <w:rPr>
          <w:rFonts w:ascii="Times New Roman" w:eastAsia="Calibri" w:hAnsi="Times New Roman" w:cs="Times New Roman"/>
          <w:b/>
          <w:color w:val="365F91"/>
          <w:sz w:val="48"/>
          <w:szCs w:val="48"/>
          <w:u w:val="single"/>
          <w:lang w:eastAsia="ar-SA"/>
        </w:rPr>
        <w:t>Муниципальное образование «</w:t>
      </w:r>
      <w:proofErr w:type="spellStart"/>
      <w:r w:rsidRPr="00A60AC9">
        <w:rPr>
          <w:rFonts w:ascii="Times New Roman" w:eastAsia="Calibri" w:hAnsi="Times New Roman" w:cs="Times New Roman"/>
          <w:b/>
          <w:color w:val="365F91"/>
          <w:sz w:val="48"/>
          <w:szCs w:val="48"/>
          <w:u w:val="single"/>
          <w:lang w:eastAsia="ar-SA"/>
        </w:rPr>
        <w:t>Молотычевский</w:t>
      </w:r>
      <w:proofErr w:type="spellEnd"/>
      <w:r w:rsidRPr="00A60AC9">
        <w:rPr>
          <w:rFonts w:ascii="Times New Roman" w:eastAsia="Calibri" w:hAnsi="Times New Roman" w:cs="Times New Roman"/>
          <w:b/>
          <w:color w:val="365F91"/>
          <w:sz w:val="48"/>
          <w:szCs w:val="48"/>
          <w:u w:val="single"/>
          <w:lang w:eastAsia="ar-SA"/>
        </w:rPr>
        <w:t xml:space="preserve"> сельсовет»</w:t>
      </w:r>
    </w:p>
    <w:p w:rsidR="00A60AC9" w:rsidRPr="00A60AC9" w:rsidRDefault="00A60AC9" w:rsidP="00A60AC9">
      <w:pPr>
        <w:suppressAutoHyphens/>
        <w:spacing w:after="0" w:line="240" w:lineRule="auto"/>
        <w:jc w:val="center"/>
        <w:rPr>
          <w:rFonts w:ascii="Calibri" w:eastAsia="Calibri" w:hAnsi="Calibri" w:cs="Times New Roman"/>
          <w:b/>
          <w:color w:val="365F91"/>
          <w:lang w:eastAsia="ar-SA"/>
        </w:rPr>
      </w:pPr>
      <w:r w:rsidRPr="00A60AC9">
        <w:rPr>
          <w:rFonts w:ascii="Times New Roman" w:eastAsia="Calibri" w:hAnsi="Times New Roman" w:cs="Times New Roman"/>
          <w:b/>
          <w:color w:val="365F91"/>
          <w:sz w:val="48"/>
          <w:szCs w:val="48"/>
          <w:u w:val="single"/>
          <w:lang w:eastAsia="ar-SA"/>
        </w:rPr>
        <w:lastRenderedPageBreak/>
        <w:t xml:space="preserve"> </w:t>
      </w:r>
      <w:proofErr w:type="spellStart"/>
      <w:r w:rsidRPr="00A60AC9">
        <w:rPr>
          <w:rFonts w:ascii="Times New Roman" w:eastAsia="Calibri" w:hAnsi="Times New Roman" w:cs="Times New Roman"/>
          <w:b/>
          <w:color w:val="365F91"/>
          <w:sz w:val="48"/>
          <w:szCs w:val="48"/>
          <w:u w:val="single"/>
          <w:lang w:eastAsia="ar-SA"/>
        </w:rPr>
        <w:t>Фатежского</w:t>
      </w:r>
      <w:proofErr w:type="spellEnd"/>
      <w:r w:rsidRPr="00A60AC9">
        <w:rPr>
          <w:rFonts w:ascii="Times New Roman" w:eastAsia="Calibri" w:hAnsi="Times New Roman" w:cs="Times New Roman"/>
          <w:b/>
          <w:color w:val="365F91"/>
          <w:sz w:val="48"/>
          <w:szCs w:val="48"/>
          <w:u w:val="single"/>
          <w:lang w:eastAsia="ar-SA"/>
        </w:rPr>
        <w:t xml:space="preserve">  района Курской области</w:t>
      </w:r>
    </w:p>
    <w:p w:rsidR="00A60AC9" w:rsidRPr="00A60AC9" w:rsidRDefault="00A60AC9" w:rsidP="00A60AC9">
      <w:pPr>
        <w:suppressAutoHyphens/>
        <w:spacing w:after="0" w:line="240" w:lineRule="auto"/>
        <w:jc w:val="center"/>
        <w:rPr>
          <w:rFonts w:ascii="Times New Roman" w:eastAsia="Calibri" w:hAnsi="Times New Roman" w:cs="Times New Roman"/>
          <w:sz w:val="48"/>
          <w:szCs w:val="48"/>
          <w:lang w:eastAsia="ar-SA"/>
        </w:rPr>
      </w:pPr>
      <w:r w:rsidRPr="00A60AC9">
        <w:rPr>
          <w:rFonts w:ascii="Calibri" w:eastAsia="Calibri" w:hAnsi="Calibri" w:cs="Times New Roman"/>
          <w:noProof/>
          <w:lang w:eastAsia="ru-RU"/>
        </w:rPr>
        <w:drawing>
          <wp:inline distT="0" distB="0" distL="0" distR="0" wp14:anchorId="5817FFD7" wp14:editId="2BBECDE6">
            <wp:extent cx="3762375" cy="3619500"/>
            <wp:effectExtent l="0" t="0" r="9525" b="0"/>
            <wp:docPr id="3" name="Рисунок 28" descr="https://avatars.mds.yandex.net/get-altay/2359468/2a00000171467dcc06e25b211216a0236aa0/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altay/2359468/2a00000171467dcc06e25b211216a0236aa0/XX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619500"/>
                    </a:xfrm>
                    <a:prstGeom prst="rect">
                      <a:avLst/>
                    </a:prstGeom>
                    <a:noFill/>
                    <a:ln>
                      <a:noFill/>
                    </a:ln>
                  </pic:spPr>
                </pic:pic>
              </a:graphicData>
            </a:graphic>
          </wp:inline>
        </w:drawing>
      </w:r>
    </w:p>
    <w:p w:rsidR="00A60AC9" w:rsidRPr="00A60AC9" w:rsidRDefault="00A60AC9" w:rsidP="00A60AC9">
      <w:pPr>
        <w:numPr>
          <w:ilvl w:val="0"/>
          <w:numId w:val="1"/>
        </w:numPr>
        <w:suppressAutoHyphens/>
        <w:spacing w:after="0" w:line="240" w:lineRule="auto"/>
        <w:rPr>
          <w:rFonts w:ascii="Times New Roman" w:eastAsia="Calibri" w:hAnsi="Times New Roman" w:cs="Times New Roman"/>
          <w:sz w:val="28"/>
          <w:szCs w:val="28"/>
          <w:lang w:eastAsia="ar-SA"/>
        </w:rPr>
      </w:pPr>
      <w:r w:rsidRPr="00A60AC9">
        <w:rPr>
          <w:rFonts w:ascii="Times New Roman" w:eastAsia="Calibri" w:hAnsi="Times New Roman" w:cs="Times New Roman"/>
          <w:sz w:val="28"/>
          <w:szCs w:val="28"/>
          <w:lang w:eastAsia="ar-SA"/>
        </w:rPr>
        <w:t xml:space="preserve">Территория  </w:t>
      </w:r>
      <w:proofErr w:type="spellStart"/>
      <w:r w:rsidRPr="00A60AC9">
        <w:rPr>
          <w:rFonts w:ascii="Times New Roman" w:eastAsia="Calibri" w:hAnsi="Times New Roman" w:cs="Times New Roman"/>
          <w:sz w:val="28"/>
          <w:szCs w:val="28"/>
          <w:lang w:eastAsia="ar-SA"/>
        </w:rPr>
        <w:t>Молотычевского</w:t>
      </w:r>
      <w:proofErr w:type="spellEnd"/>
      <w:r w:rsidRPr="00A60AC9">
        <w:rPr>
          <w:rFonts w:ascii="Times New Roman" w:eastAsia="Calibri" w:hAnsi="Times New Roman" w:cs="Times New Roman"/>
          <w:sz w:val="28"/>
          <w:szCs w:val="28"/>
          <w:lang w:eastAsia="ar-SA"/>
        </w:rPr>
        <w:t xml:space="preserve"> сельсовета </w:t>
      </w:r>
      <w:proofErr w:type="spellStart"/>
      <w:r w:rsidRPr="00A60AC9">
        <w:rPr>
          <w:rFonts w:ascii="Times New Roman" w:eastAsia="Calibri" w:hAnsi="Times New Roman" w:cs="Times New Roman"/>
          <w:sz w:val="28"/>
          <w:szCs w:val="28"/>
          <w:lang w:eastAsia="ar-SA"/>
        </w:rPr>
        <w:t>Фатежского</w:t>
      </w:r>
      <w:proofErr w:type="spellEnd"/>
      <w:r w:rsidRPr="00A60AC9">
        <w:rPr>
          <w:rFonts w:ascii="Times New Roman" w:eastAsia="Calibri" w:hAnsi="Times New Roman" w:cs="Times New Roman"/>
          <w:sz w:val="28"/>
          <w:szCs w:val="28"/>
          <w:lang w:eastAsia="ar-SA"/>
        </w:rPr>
        <w:t xml:space="preserve"> района Курской области составляет </w:t>
      </w:r>
      <w:r w:rsidRPr="00A60AC9">
        <w:rPr>
          <w:rFonts w:ascii="Times New Roman" w:eastAsia="Calibri" w:hAnsi="Times New Roman" w:cs="Times New Roman"/>
          <w:b/>
          <w:color w:val="FF0000"/>
          <w:sz w:val="28"/>
          <w:szCs w:val="28"/>
          <w:lang w:eastAsia="ar-SA"/>
        </w:rPr>
        <w:t>90,3</w:t>
      </w:r>
      <w:r w:rsidRPr="00A60AC9">
        <w:rPr>
          <w:rFonts w:ascii="Times New Roman" w:eastAsia="Calibri" w:hAnsi="Times New Roman" w:cs="Times New Roman"/>
          <w:sz w:val="28"/>
          <w:szCs w:val="28"/>
          <w:lang w:eastAsia="ar-SA"/>
        </w:rPr>
        <w:t xml:space="preserve"> кв. км.</w:t>
      </w:r>
    </w:p>
    <w:p w:rsidR="00A60AC9" w:rsidRPr="00A60AC9" w:rsidRDefault="00A60AC9" w:rsidP="00A60AC9">
      <w:pPr>
        <w:numPr>
          <w:ilvl w:val="0"/>
          <w:numId w:val="1"/>
        </w:numPr>
        <w:suppressAutoHyphens/>
        <w:spacing w:after="0" w:line="240" w:lineRule="auto"/>
        <w:rPr>
          <w:rFonts w:ascii="Times New Roman" w:eastAsia="Calibri" w:hAnsi="Times New Roman" w:cs="Times New Roman"/>
          <w:sz w:val="28"/>
          <w:szCs w:val="28"/>
          <w:lang w:eastAsia="ar-SA"/>
        </w:rPr>
      </w:pPr>
      <w:r w:rsidRPr="00A60AC9">
        <w:rPr>
          <w:rFonts w:ascii="Times New Roman" w:eastAsia="Calibri" w:hAnsi="Times New Roman" w:cs="Times New Roman"/>
          <w:sz w:val="28"/>
          <w:szCs w:val="28"/>
          <w:lang w:eastAsia="ar-SA"/>
        </w:rPr>
        <w:t xml:space="preserve">Муниципальное образование с восточной стороны граничит с </w:t>
      </w:r>
      <w:proofErr w:type="spellStart"/>
      <w:r w:rsidRPr="00A60AC9">
        <w:rPr>
          <w:rFonts w:ascii="Times New Roman" w:eastAsia="Calibri" w:hAnsi="Times New Roman" w:cs="Times New Roman"/>
          <w:sz w:val="28"/>
          <w:szCs w:val="28"/>
          <w:lang w:eastAsia="ar-SA"/>
        </w:rPr>
        <w:t>Поныровским</w:t>
      </w:r>
      <w:proofErr w:type="spellEnd"/>
      <w:r w:rsidRPr="00A60AC9">
        <w:rPr>
          <w:rFonts w:ascii="Times New Roman" w:eastAsia="Calibri" w:hAnsi="Times New Roman" w:cs="Times New Roman"/>
          <w:sz w:val="28"/>
          <w:szCs w:val="28"/>
          <w:lang w:eastAsia="ar-SA"/>
        </w:rPr>
        <w:t xml:space="preserve"> районом, с северной стороны с Орловской областью, с западной стороны с </w:t>
      </w:r>
      <w:proofErr w:type="spellStart"/>
      <w:r w:rsidRPr="00A60AC9">
        <w:rPr>
          <w:rFonts w:ascii="Times New Roman" w:eastAsia="Calibri" w:hAnsi="Times New Roman" w:cs="Times New Roman"/>
          <w:sz w:val="28"/>
          <w:szCs w:val="28"/>
          <w:lang w:eastAsia="ar-SA"/>
        </w:rPr>
        <w:t>Верхнелюбажским</w:t>
      </w:r>
      <w:proofErr w:type="spellEnd"/>
      <w:r w:rsidRPr="00A60AC9">
        <w:rPr>
          <w:rFonts w:ascii="Times New Roman" w:eastAsia="Calibri" w:hAnsi="Times New Roman" w:cs="Times New Roman"/>
          <w:sz w:val="28"/>
          <w:szCs w:val="28"/>
          <w:lang w:eastAsia="ar-SA"/>
        </w:rPr>
        <w:t xml:space="preserve"> сельсоветом, с южной стороны с </w:t>
      </w:r>
      <w:proofErr w:type="spellStart"/>
      <w:r w:rsidRPr="00A60AC9">
        <w:rPr>
          <w:rFonts w:ascii="Times New Roman" w:eastAsia="Calibri" w:hAnsi="Times New Roman" w:cs="Times New Roman"/>
          <w:sz w:val="28"/>
          <w:szCs w:val="28"/>
          <w:lang w:eastAsia="ar-SA"/>
        </w:rPr>
        <w:t>Банинским</w:t>
      </w:r>
      <w:proofErr w:type="spellEnd"/>
      <w:r w:rsidRPr="00A60AC9">
        <w:rPr>
          <w:rFonts w:ascii="Times New Roman" w:eastAsia="Calibri" w:hAnsi="Times New Roman" w:cs="Times New Roman"/>
          <w:sz w:val="28"/>
          <w:szCs w:val="28"/>
          <w:lang w:eastAsia="ar-SA"/>
        </w:rPr>
        <w:t xml:space="preserve"> сельсоветом. </w:t>
      </w:r>
    </w:p>
    <w:p w:rsidR="00A60AC9" w:rsidRPr="00A60AC9" w:rsidRDefault="00A60AC9" w:rsidP="00A60AC9">
      <w:pPr>
        <w:numPr>
          <w:ilvl w:val="0"/>
          <w:numId w:val="1"/>
        </w:numPr>
        <w:suppressAutoHyphens/>
        <w:spacing w:after="0" w:line="240" w:lineRule="auto"/>
        <w:rPr>
          <w:rFonts w:ascii="Times New Roman" w:eastAsia="Calibri" w:hAnsi="Times New Roman" w:cs="Times New Roman"/>
          <w:sz w:val="28"/>
          <w:szCs w:val="28"/>
          <w:lang w:eastAsia="ar-SA"/>
        </w:rPr>
      </w:pPr>
      <w:r w:rsidRPr="00A60AC9">
        <w:rPr>
          <w:rFonts w:ascii="Times New Roman" w:eastAsia="Calibri" w:hAnsi="Times New Roman" w:cs="Times New Roman"/>
          <w:sz w:val="28"/>
          <w:szCs w:val="28"/>
          <w:lang w:eastAsia="ar-SA"/>
        </w:rPr>
        <w:t xml:space="preserve">В состав территории </w:t>
      </w:r>
      <w:proofErr w:type="spellStart"/>
      <w:r w:rsidRPr="00A60AC9">
        <w:rPr>
          <w:rFonts w:ascii="Times New Roman" w:eastAsia="Calibri" w:hAnsi="Times New Roman" w:cs="Times New Roman"/>
          <w:sz w:val="28"/>
          <w:szCs w:val="28"/>
          <w:lang w:eastAsia="ar-SA"/>
        </w:rPr>
        <w:t>Молотычевского</w:t>
      </w:r>
      <w:proofErr w:type="spellEnd"/>
      <w:r w:rsidRPr="00A60AC9">
        <w:rPr>
          <w:rFonts w:ascii="Times New Roman" w:eastAsia="Calibri" w:hAnsi="Times New Roman" w:cs="Times New Roman"/>
          <w:sz w:val="28"/>
          <w:szCs w:val="28"/>
          <w:lang w:eastAsia="ar-SA"/>
        </w:rPr>
        <w:t xml:space="preserve"> сельсовета </w:t>
      </w:r>
      <w:proofErr w:type="spellStart"/>
      <w:r w:rsidRPr="00A60AC9">
        <w:rPr>
          <w:rFonts w:ascii="Times New Roman" w:eastAsia="Calibri" w:hAnsi="Times New Roman" w:cs="Times New Roman"/>
          <w:sz w:val="28"/>
          <w:szCs w:val="28"/>
          <w:lang w:eastAsia="ar-SA"/>
        </w:rPr>
        <w:t>Фатежского</w:t>
      </w:r>
      <w:proofErr w:type="spellEnd"/>
      <w:r w:rsidRPr="00A60AC9">
        <w:rPr>
          <w:rFonts w:ascii="Times New Roman" w:eastAsia="Calibri" w:hAnsi="Times New Roman" w:cs="Times New Roman"/>
          <w:sz w:val="28"/>
          <w:szCs w:val="28"/>
          <w:lang w:eastAsia="ar-SA"/>
        </w:rPr>
        <w:t xml:space="preserve"> района Курской области входят следующие населенные пункты: с. </w:t>
      </w:r>
      <w:proofErr w:type="spellStart"/>
      <w:r w:rsidRPr="00A60AC9">
        <w:rPr>
          <w:rFonts w:ascii="Times New Roman" w:eastAsia="Calibri" w:hAnsi="Times New Roman" w:cs="Times New Roman"/>
          <w:sz w:val="28"/>
          <w:szCs w:val="28"/>
          <w:lang w:eastAsia="ar-SA"/>
        </w:rPr>
        <w:t>Молотычи</w:t>
      </w:r>
      <w:proofErr w:type="spellEnd"/>
      <w:r w:rsidRPr="00A60AC9">
        <w:rPr>
          <w:rFonts w:ascii="Times New Roman" w:eastAsia="Calibri" w:hAnsi="Times New Roman" w:cs="Times New Roman"/>
          <w:sz w:val="28"/>
          <w:szCs w:val="28"/>
          <w:lang w:eastAsia="ar-SA"/>
        </w:rPr>
        <w:t xml:space="preserve">, и </w:t>
      </w:r>
      <w:proofErr w:type="spellStart"/>
      <w:r w:rsidRPr="00A60AC9">
        <w:rPr>
          <w:rFonts w:ascii="Times New Roman" w:eastAsia="Calibri" w:hAnsi="Times New Roman" w:cs="Times New Roman"/>
          <w:sz w:val="28"/>
          <w:szCs w:val="28"/>
          <w:lang w:eastAsia="ar-SA"/>
        </w:rPr>
        <w:t>с</w:t>
      </w:r>
      <w:proofErr w:type="gramStart"/>
      <w:r w:rsidRPr="00A60AC9">
        <w:rPr>
          <w:rFonts w:ascii="Times New Roman" w:eastAsia="Calibri" w:hAnsi="Times New Roman" w:cs="Times New Roman"/>
          <w:sz w:val="28"/>
          <w:szCs w:val="28"/>
          <w:lang w:eastAsia="ar-SA"/>
        </w:rPr>
        <w:t>.Х</w:t>
      </w:r>
      <w:proofErr w:type="gramEnd"/>
      <w:r w:rsidRPr="00A60AC9">
        <w:rPr>
          <w:rFonts w:ascii="Times New Roman" w:eastAsia="Calibri" w:hAnsi="Times New Roman" w:cs="Times New Roman"/>
          <w:sz w:val="28"/>
          <w:szCs w:val="28"/>
          <w:lang w:eastAsia="ar-SA"/>
        </w:rPr>
        <w:t>мелевое</w:t>
      </w:r>
      <w:proofErr w:type="spellEnd"/>
      <w:r w:rsidRPr="00A60AC9">
        <w:rPr>
          <w:rFonts w:ascii="Times New Roman" w:eastAsia="Calibri" w:hAnsi="Times New Roman" w:cs="Times New Roman"/>
          <w:sz w:val="28"/>
          <w:szCs w:val="28"/>
          <w:lang w:eastAsia="ar-SA"/>
        </w:rPr>
        <w:t>.</w:t>
      </w:r>
    </w:p>
    <w:p w:rsidR="00A60AC9" w:rsidRPr="00A60AC9" w:rsidRDefault="00A60AC9" w:rsidP="00A60AC9">
      <w:pPr>
        <w:numPr>
          <w:ilvl w:val="0"/>
          <w:numId w:val="1"/>
        </w:numPr>
        <w:suppressAutoHyphens/>
        <w:spacing w:after="0" w:line="240" w:lineRule="auto"/>
        <w:jc w:val="both"/>
        <w:rPr>
          <w:rFonts w:ascii="Calibri" w:eastAsia="Calibri" w:hAnsi="Calibri" w:cs="Times New Roman"/>
          <w:sz w:val="24"/>
          <w:szCs w:val="24"/>
          <w:lang w:eastAsia="ar-SA"/>
        </w:rPr>
      </w:pPr>
      <w:r w:rsidRPr="00A60AC9">
        <w:rPr>
          <w:rFonts w:ascii="Times New Roman" w:eastAsia="Calibri" w:hAnsi="Times New Roman" w:cs="Times New Roman"/>
          <w:sz w:val="28"/>
          <w:szCs w:val="28"/>
          <w:lang w:eastAsia="ar-SA"/>
        </w:rPr>
        <w:t xml:space="preserve">Численность населения МО на 01.10.2022 года составляет – </w:t>
      </w:r>
      <w:r w:rsidRPr="00A60AC9">
        <w:rPr>
          <w:rFonts w:ascii="Times New Roman" w:eastAsia="Calibri" w:hAnsi="Times New Roman" w:cs="Times New Roman"/>
          <w:b/>
          <w:color w:val="FF0000"/>
          <w:sz w:val="28"/>
          <w:szCs w:val="28"/>
          <w:lang w:eastAsia="ar-SA"/>
        </w:rPr>
        <w:t>961</w:t>
      </w:r>
      <w:r w:rsidRPr="00A60AC9">
        <w:rPr>
          <w:rFonts w:ascii="Times New Roman" w:eastAsia="Calibri" w:hAnsi="Times New Roman" w:cs="Times New Roman"/>
          <w:sz w:val="28"/>
          <w:szCs w:val="28"/>
          <w:lang w:eastAsia="ar-SA"/>
        </w:rPr>
        <w:t xml:space="preserve"> человек</w:t>
      </w:r>
      <w:r w:rsidRPr="00A60AC9">
        <w:rPr>
          <w:rFonts w:ascii="Times New Roman" w:eastAsia="Calibri" w:hAnsi="Times New Roman" w:cs="Times New Roman"/>
          <w:sz w:val="24"/>
          <w:szCs w:val="24"/>
          <w:lang w:eastAsia="ar-SA"/>
        </w:rPr>
        <w:t>.</w:t>
      </w:r>
    </w:p>
    <w:p w:rsidR="00A60AC9" w:rsidRPr="00A60AC9" w:rsidRDefault="00A60AC9" w:rsidP="00A60AC9">
      <w:pPr>
        <w:numPr>
          <w:ilvl w:val="0"/>
          <w:numId w:val="1"/>
        </w:numPr>
        <w:suppressAutoHyphens/>
        <w:spacing w:after="0" w:line="240" w:lineRule="auto"/>
        <w:jc w:val="both"/>
        <w:rPr>
          <w:rFonts w:ascii="Calibri" w:eastAsia="Calibri" w:hAnsi="Calibri" w:cs="Times New Roman"/>
          <w:sz w:val="24"/>
          <w:szCs w:val="24"/>
          <w:lang w:eastAsia="ar-SA"/>
        </w:rPr>
      </w:pPr>
      <w:r w:rsidRPr="00A60AC9">
        <w:rPr>
          <w:rFonts w:ascii="Times New Roman" w:eastAsia="Calibri" w:hAnsi="Times New Roman" w:cs="Times New Roman"/>
          <w:sz w:val="28"/>
          <w:szCs w:val="28"/>
          <w:lang w:eastAsia="ar-SA"/>
        </w:rPr>
        <w:t xml:space="preserve">Главной достопримечательностью являются </w:t>
      </w:r>
      <w:proofErr w:type="spellStart"/>
      <w:r w:rsidRPr="00A60AC9">
        <w:rPr>
          <w:rFonts w:ascii="Times New Roman" w:eastAsia="Calibri" w:hAnsi="Times New Roman" w:cs="Times New Roman"/>
          <w:sz w:val="28"/>
          <w:szCs w:val="28"/>
          <w:lang w:eastAsia="ar-SA"/>
        </w:rPr>
        <w:t>Молотычевские</w:t>
      </w:r>
      <w:proofErr w:type="spellEnd"/>
      <w:r w:rsidRPr="00A60AC9">
        <w:rPr>
          <w:rFonts w:ascii="Times New Roman" w:eastAsia="Calibri" w:hAnsi="Times New Roman" w:cs="Times New Roman"/>
          <w:sz w:val="28"/>
          <w:szCs w:val="28"/>
          <w:lang w:eastAsia="ar-SA"/>
        </w:rPr>
        <w:t xml:space="preserve"> высоты, где установлен мемориальный комплекс </w:t>
      </w:r>
      <w:r w:rsidRPr="00A60AC9">
        <w:rPr>
          <w:rFonts w:ascii="Times New Roman" w:eastAsia="Calibri" w:hAnsi="Times New Roman" w:cs="Times New Roman"/>
          <w:color w:val="FF0000"/>
          <w:sz w:val="28"/>
          <w:szCs w:val="28"/>
          <w:lang w:eastAsia="ar-SA"/>
        </w:rPr>
        <w:t>«Поклонная высота 269»</w:t>
      </w:r>
      <w:r w:rsidRPr="00A60AC9">
        <w:rPr>
          <w:rFonts w:ascii="Times New Roman" w:eastAsia="Calibri" w:hAnsi="Times New Roman" w:cs="Times New Roman"/>
          <w:sz w:val="28"/>
          <w:szCs w:val="28"/>
          <w:lang w:eastAsia="ar-SA"/>
        </w:rPr>
        <w:t xml:space="preserve">, с основным объектом - </w:t>
      </w:r>
      <w:r w:rsidRPr="00A60AC9">
        <w:rPr>
          <w:rFonts w:ascii="Times New Roman" w:eastAsia="Calibri" w:hAnsi="Times New Roman" w:cs="Times New Roman"/>
          <w:color w:val="FF0000"/>
          <w:sz w:val="28"/>
          <w:szCs w:val="28"/>
          <w:lang w:eastAsia="ar-SA"/>
        </w:rPr>
        <w:t>«Ангел Мира»</w:t>
      </w:r>
      <w:r w:rsidRPr="00A60AC9">
        <w:rPr>
          <w:rFonts w:ascii="Times New Roman" w:eastAsia="Calibri" w:hAnsi="Times New Roman" w:cs="Times New Roman"/>
          <w:sz w:val="28"/>
          <w:szCs w:val="28"/>
          <w:lang w:eastAsia="ar-SA"/>
        </w:rPr>
        <w:t>, который привлекает своей красотой не только жителей, но и гостей нашего региона и даже зарубежья</w:t>
      </w:r>
      <w:r w:rsidRPr="00A60AC9">
        <w:rPr>
          <w:rFonts w:ascii="Times New Roman" w:eastAsia="Calibri" w:hAnsi="Times New Roman" w:cs="Times New Roman"/>
          <w:sz w:val="24"/>
          <w:szCs w:val="24"/>
          <w:lang w:eastAsia="ar-SA"/>
        </w:rPr>
        <w:t>.</w:t>
      </w:r>
    </w:p>
    <w:p w:rsidR="00A60AC9" w:rsidRPr="00A60AC9" w:rsidRDefault="00A60AC9" w:rsidP="00A60AC9">
      <w:pPr>
        <w:suppressAutoHyphens/>
        <w:spacing w:after="0" w:line="240" w:lineRule="auto"/>
        <w:ind w:left="284"/>
        <w:jc w:val="both"/>
        <w:rPr>
          <w:rFonts w:ascii="Calibri" w:eastAsia="Calibri" w:hAnsi="Calibri" w:cs="Times New Roman"/>
          <w:sz w:val="24"/>
          <w:szCs w:val="24"/>
          <w:lang w:eastAsia="ar-SA"/>
        </w:rPr>
      </w:pPr>
      <w:r w:rsidRPr="00A60AC9">
        <w:rPr>
          <w:rFonts w:ascii="Calibri" w:eastAsia="Calibri" w:hAnsi="Calibri" w:cs="Times New Roman"/>
          <w:noProof/>
          <w:sz w:val="24"/>
          <w:szCs w:val="24"/>
          <w:lang w:eastAsia="ru-RU"/>
        </w:rPr>
        <w:lastRenderedPageBreak/>
        <w:drawing>
          <wp:inline distT="0" distB="0" distL="0" distR="0" wp14:anchorId="51EDAE85" wp14:editId="264D0679">
            <wp:extent cx="9001125" cy="6362700"/>
            <wp:effectExtent l="0" t="0" r="9525"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1125" cy="6362700"/>
                    </a:xfrm>
                    <a:prstGeom prst="rect">
                      <a:avLst/>
                    </a:prstGeom>
                    <a:solidFill>
                      <a:srgbClr val="FFFFFF">
                        <a:alpha val="0"/>
                      </a:srgbClr>
                    </a:solidFill>
                    <a:ln>
                      <a:noFill/>
                    </a:ln>
                  </pic:spPr>
                </pic:pic>
              </a:graphicData>
            </a:graphic>
          </wp:inline>
        </w:drawing>
      </w:r>
    </w:p>
    <w:p w:rsidR="00A60AC9" w:rsidRPr="00A60AC9" w:rsidRDefault="00A60AC9" w:rsidP="00A60AC9">
      <w:pPr>
        <w:suppressAutoHyphens/>
        <w:spacing w:after="0" w:line="240" w:lineRule="auto"/>
        <w:ind w:left="502"/>
        <w:jc w:val="both"/>
        <w:rPr>
          <w:rFonts w:ascii="Calibri" w:eastAsia="Calibri" w:hAnsi="Calibri" w:cs="Times New Roman"/>
          <w:lang w:eastAsia="ar-SA"/>
        </w:rPr>
      </w:pPr>
    </w:p>
    <w:p w:rsidR="00A60AC9" w:rsidRPr="00A60AC9" w:rsidRDefault="00A60AC9" w:rsidP="00A60AC9">
      <w:pPr>
        <w:suppressAutoHyphens/>
        <w:spacing w:after="0" w:line="240" w:lineRule="auto"/>
        <w:ind w:left="502"/>
        <w:jc w:val="both"/>
        <w:rPr>
          <w:rFonts w:ascii="Calibri" w:eastAsia="Calibri" w:hAnsi="Calibri" w:cs="Times New Roman"/>
          <w:lang w:eastAsia="ar-SA"/>
        </w:rPr>
      </w:pPr>
    </w:p>
    <w:tbl>
      <w:tblPr>
        <w:tblW w:w="0" w:type="auto"/>
        <w:tblInd w:w="502" w:type="dxa"/>
        <w:tblLayout w:type="fixed"/>
        <w:tblLook w:val="04A0" w:firstRow="1" w:lastRow="0" w:firstColumn="1" w:lastColumn="0" w:noHBand="0" w:noVBand="1"/>
      </w:tblPr>
      <w:tblGrid>
        <w:gridCol w:w="5580"/>
        <w:gridCol w:w="8899"/>
      </w:tblGrid>
      <w:tr w:rsidR="00A60AC9" w:rsidRPr="00A60AC9" w:rsidTr="00A60AC9">
        <w:trPr>
          <w:trHeight w:val="142"/>
        </w:trPr>
        <w:tc>
          <w:tcPr>
            <w:tcW w:w="5580" w:type="dxa"/>
            <w:hideMark/>
          </w:tcPr>
          <w:p w:rsidR="00A60AC9" w:rsidRPr="00A60AC9" w:rsidRDefault="00A60AC9" w:rsidP="00A60AC9">
            <w:pPr>
              <w:suppressAutoHyphens/>
              <w:spacing w:after="0" w:line="240" w:lineRule="auto"/>
              <w:jc w:val="both"/>
              <w:rPr>
                <w:rFonts w:ascii="Calibri" w:eastAsia="Calibri" w:hAnsi="Calibri" w:cs="Times New Roman"/>
                <w:lang w:eastAsia="ar-SA"/>
              </w:rPr>
            </w:pPr>
            <w:r w:rsidRPr="00A60AC9">
              <w:rPr>
                <w:rFonts w:ascii="Calibri" w:eastAsia="Calibri" w:hAnsi="Calibri" w:cs="Times New Roman"/>
                <w:noProof/>
                <w:lang w:eastAsia="ru-RU"/>
              </w:rPr>
              <w:lastRenderedPageBreak/>
              <w:drawing>
                <wp:inline distT="0" distB="0" distL="0" distR="0" wp14:anchorId="73FE27D8" wp14:editId="784B8C24">
                  <wp:extent cx="3390900" cy="5524500"/>
                  <wp:effectExtent l="0" t="0" r="0" b="0"/>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5524500"/>
                          </a:xfrm>
                          <a:prstGeom prst="rect">
                            <a:avLst/>
                          </a:prstGeom>
                          <a:solidFill>
                            <a:srgbClr val="FFFFFF">
                              <a:alpha val="0"/>
                            </a:srgbClr>
                          </a:solidFill>
                          <a:ln>
                            <a:noFill/>
                          </a:ln>
                        </pic:spPr>
                      </pic:pic>
                    </a:graphicData>
                  </a:graphic>
                </wp:inline>
              </w:drawing>
            </w:r>
          </w:p>
        </w:tc>
        <w:tc>
          <w:tcPr>
            <w:tcW w:w="8899" w:type="dxa"/>
          </w:tcPr>
          <w:p w:rsidR="00A60AC9" w:rsidRPr="00A60AC9" w:rsidRDefault="00A60AC9" w:rsidP="00A60AC9">
            <w:pPr>
              <w:suppressAutoHyphens/>
              <w:spacing w:after="0" w:line="240" w:lineRule="auto"/>
              <w:jc w:val="both"/>
              <w:rPr>
                <w:rFonts w:ascii="Times New Roman" w:eastAsia="Calibri" w:hAnsi="Times New Roman" w:cs="Times New Roman"/>
                <w:b/>
                <w:bCs/>
                <w:color w:val="0000CC"/>
                <w:sz w:val="44"/>
                <w:szCs w:val="44"/>
                <w:lang w:eastAsia="ar-SA"/>
              </w:rPr>
            </w:pPr>
            <w:r w:rsidRPr="00A60AC9">
              <w:rPr>
                <w:rFonts w:ascii="Calibri" w:eastAsia="Calibri" w:hAnsi="Calibri" w:cs="Times New Roman"/>
                <w:lang w:eastAsia="ar-SA"/>
              </w:rPr>
              <w:t xml:space="preserve">  </w:t>
            </w:r>
          </w:p>
          <w:p w:rsidR="00A60AC9" w:rsidRPr="00A60AC9" w:rsidRDefault="00A60AC9" w:rsidP="00A60AC9">
            <w:pPr>
              <w:suppressAutoHyphens/>
              <w:spacing w:after="0" w:line="240" w:lineRule="auto"/>
              <w:jc w:val="both"/>
              <w:rPr>
                <w:rFonts w:ascii="Calibri" w:eastAsia="Calibri" w:hAnsi="Calibri" w:cs="Times New Roman"/>
                <w:lang w:eastAsia="ar-SA"/>
              </w:rPr>
            </w:pPr>
            <w:r w:rsidRPr="00A60AC9">
              <w:rPr>
                <w:rFonts w:ascii="Times New Roman" w:eastAsia="Calibri" w:hAnsi="Times New Roman" w:cs="Times New Roman"/>
                <w:b/>
                <w:bCs/>
                <w:color w:val="0000CC"/>
                <w:sz w:val="44"/>
                <w:szCs w:val="44"/>
                <w:lang w:eastAsia="ar-SA"/>
              </w:rPr>
              <w:t>Бюджет  для граждан</w:t>
            </w:r>
            <w:r w:rsidRPr="00A60AC9">
              <w:rPr>
                <w:rFonts w:ascii="Times New Roman" w:eastAsia="Calibri" w:hAnsi="Times New Roman" w:cs="Times New Roman"/>
                <w:b/>
                <w:bCs/>
                <w:sz w:val="44"/>
                <w:szCs w:val="44"/>
                <w:lang w:eastAsia="ar-SA"/>
              </w:rPr>
              <w:t xml:space="preserve"> – </w:t>
            </w:r>
            <w:r w:rsidRPr="00A60AC9">
              <w:rPr>
                <w:rFonts w:ascii="Times New Roman" w:eastAsia="Calibri" w:hAnsi="Times New Roman" w:cs="Times New Roman"/>
                <w:sz w:val="44"/>
                <w:szCs w:val="44"/>
                <w:lang w:eastAsia="ar-SA"/>
              </w:rPr>
              <w:t>аналитический документ, разрабатываемый в целях представления гражданам актуальной информации о бюджете МО «</w:t>
            </w:r>
            <w:proofErr w:type="spellStart"/>
            <w:r w:rsidRPr="00A60AC9">
              <w:rPr>
                <w:rFonts w:ascii="Times New Roman" w:eastAsia="Calibri" w:hAnsi="Times New Roman" w:cs="Times New Roman"/>
                <w:sz w:val="44"/>
                <w:szCs w:val="44"/>
                <w:lang w:eastAsia="ar-SA"/>
              </w:rPr>
              <w:t>Молотычевский</w:t>
            </w:r>
            <w:proofErr w:type="spellEnd"/>
            <w:r w:rsidRPr="00A60AC9">
              <w:rPr>
                <w:rFonts w:ascii="Times New Roman" w:eastAsia="Calibri" w:hAnsi="Times New Roman" w:cs="Times New Roman"/>
                <w:sz w:val="44"/>
                <w:szCs w:val="44"/>
                <w:lang w:eastAsia="ar-SA"/>
              </w:rPr>
              <w:t xml:space="preserve"> сельсовет» </w:t>
            </w:r>
            <w:proofErr w:type="spellStart"/>
            <w:r w:rsidRPr="00A60AC9">
              <w:rPr>
                <w:rFonts w:ascii="Times New Roman" w:eastAsia="Calibri" w:hAnsi="Times New Roman" w:cs="Times New Roman"/>
                <w:sz w:val="44"/>
                <w:szCs w:val="44"/>
                <w:lang w:eastAsia="ar-SA"/>
              </w:rPr>
              <w:t>Фатежского</w:t>
            </w:r>
            <w:proofErr w:type="spellEnd"/>
            <w:r w:rsidRPr="00A60AC9">
              <w:rPr>
                <w:rFonts w:ascii="Times New Roman" w:eastAsia="Calibri" w:hAnsi="Times New Roman" w:cs="Times New Roman"/>
                <w:sz w:val="44"/>
                <w:szCs w:val="44"/>
                <w:lang w:eastAsia="ar-SA"/>
              </w:rPr>
              <w:t xml:space="preserve"> района Курской области в формате, доступном для широкого круга пользователей.</w:t>
            </w:r>
          </w:p>
          <w:p w:rsidR="00A60AC9" w:rsidRPr="00A60AC9" w:rsidRDefault="00A60AC9" w:rsidP="00A60AC9">
            <w:pPr>
              <w:suppressAutoHyphens/>
              <w:spacing w:after="0" w:line="240" w:lineRule="auto"/>
              <w:jc w:val="both"/>
              <w:rPr>
                <w:rFonts w:ascii="Times New Roman" w:eastAsia="Calibri" w:hAnsi="Times New Roman" w:cs="Times New Roman"/>
                <w:sz w:val="44"/>
                <w:szCs w:val="44"/>
                <w:lang w:eastAsia="ar-SA"/>
              </w:rPr>
            </w:pPr>
            <w:r w:rsidRPr="00A60AC9">
              <w:rPr>
                <w:rFonts w:ascii="Calibri" w:eastAsia="Calibri" w:hAnsi="Calibri" w:cs="Times New Roman"/>
                <w:noProof/>
                <w:lang w:eastAsia="ru-RU"/>
              </w:rPr>
              <w:drawing>
                <wp:inline distT="0" distB="0" distL="0" distR="0" wp14:anchorId="054C38E4" wp14:editId="582F4763">
                  <wp:extent cx="7115175" cy="3048000"/>
                  <wp:effectExtent l="0" t="0" r="9525"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5175" cy="3048000"/>
                          </a:xfrm>
                          <a:prstGeom prst="rect">
                            <a:avLst/>
                          </a:prstGeom>
                          <a:solidFill>
                            <a:srgbClr val="FFFFFF">
                              <a:alpha val="0"/>
                            </a:srgbClr>
                          </a:solidFill>
                          <a:ln>
                            <a:noFill/>
                          </a:ln>
                        </pic:spPr>
                      </pic:pic>
                    </a:graphicData>
                  </a:graphic>
                </wp:inline>
              </w:drawing>
            </w:r>
          </w:p>
          <w:p w:rsidR="00A60AC9" w:rsidRPr="00A60AC9" w:rsidRDefault="00A60AC9" w:rsidP="00A60AC9">
            <w:pPr>
              <w:suppressAutoHyphens/>
              <w:spacing w:after="0" w:line="240" w:lineRule="auto"/>
              <w:jc w:val="both"/>
              <w:rPr>
                <w:rFonts w:ascii="Times New Roman" w:eastAsia="Calibri" w:hAnsi="Times New Roman" w:cs="Times New Roman"/>
                <w:sz w:val="44"/>
                <w:szCs w:val="44"/>
                <w:lang w:eastAsia="ar-SA"/>
              </w:rPr>
            </w:pPr>
          </w:p>
          <w:p w:rsidR="00A60AC9" w:rsidRPr="00A60AC9" w:rsidRDefault="00A60AC9" w:rsidP="00A60AC9">
            <w:pPr>
              <w:suppressAutoHyphens/>
              <w:spacing w:after="0" w:line="240" w:lineRule="auto"/>
              <w:jc w:val="both"/>
              <w:rPr>
                <w:rFonts w:ascii="Calibri" w:eastAsia="Calibri" w:hAnsi="Calibri" w:cs="Times New Roman"/>
                <w:lang w:eastAsia="ar-SA"/>
              </w:rPr>
            </w:pPr>
          </w:p>
        </w:tc>
      </w:tr>
    </w:tbl>
    <w:p w:rsidR="00A60AC9" w:rsidRPr="00A60AC9" w:rsidRDefault="00A60AC9" w:rsidP="00A60AC9">
      <w:pPr>
        <w:suppressAutoHyphens/>
        <w:spacing w:after="0" w:line="240" w:lineRule="auto"/>
        <w:jc w:val="center"/>
        <w:rPr>
          <w:rFonts w:ascii="Times New Roman" w:eastAsia="Calibri" w:hAnsi="Times New Roman" w:cs="Times New Roman"/>
          <w:b/>
          <w:color w:val="0000CC"/>
          <w:sz w:val="44"/>
          <w:szCs w:val="44"/>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b/>
          <w:color w:val="0000CC"/>
          <w:sz w:val="44"/>
          <w:szCs w:val="44"/>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b/>
          <w:color w:val="0000CC"/>
          <w:sz w:val="44"/>
          <w:szCs w:val="44"/>
          <w:lang w:eastAsia="ar-SA"/>
        </w:rPr>
        <w:lastRenderedPageBreak/>
        <w:t>Этапы формирования бюджета МО «</w:t>
      </w:r>
      <w:proofErr w:type="spellStart"/>
      <w:r w:rsidRPr="00A60AC9">
        <w:rPr>
          <w:rFonts w:ascii="Times New Roman" w:eastAsia="Calibri" w:hAnsi="Times New Roman" w:cs="Times New Roman"/>
          <w:b/>
          <w:color w:val="0000CC"/>
          <w:sz w:val="44"/>
          <w:szCs w:val="44"/>
          <w:lang w:eastAsia="ar-SA"/>
        </w:rPr>
        <w:t>Молотычевский</w:t>
      </w:r>
      <w:proofErr w:type="spellEnd"/>
      <w:r w:rsidRPr="00A60AC9">
        <w:rPr>
          <w:rFonts w:ascii="Times New Roman" w:eastAsia="Calibri" w:hAnsi="Times New Roman" w:cs="Times New Roman"/>
          <w:b/>
          <w:color w:val="0000CC"/>
          <w:sz w:val="44"/>
          <w:szCs w:val="44"/>
          <w:lang w:eastAsia="ar-SA"/>
        </w:rPr>
        <w:t xml:space="preserve"> сельсовет»</w:t>
      </w:r>
    </w:p>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r w:rsidRPr="00A60AC9">
        <w:rPr>
          <w:rFonts w:ascii="Times New Roman" w:eastAsia="Calibri" w:hAnsi="Times New Roman" w:cs="Times New Roman"/>
          <w:color w:val="0066CC"/>
          <w:sz w:val="48"/>
          <w:szCs w:val="48"/>
          <w:u w:val="single"/>
          <w:lang w:eastAsia="ar-SA"/>
        </w:rPr>
        <w:t>Составление проекта бюджета</w:t>
      </w:r>
    </w:p>
    <w:p w:rsidR="00A60AC9" w:rsidRPr="00A60AC9" w:rsidRDefault="00A60AC9" w:rsidP="00A60AC9">
      <w:pPr>
        <w:suppressAutoHyphens/>
        <w:spacing w:after="0" w:line="240" w:lineRule="auto"/>
        <w:jc w:val="center"/>
        <w:rPr>
          <w:rFonts w:ascii="Calibri" w:eastAsia="Calibri" w:hAnsi="Calibri" w:cs="Times New Roman"/>
          <w:lang w:eastAsia="ar-SA"/>
        </w:rPr>
      </w:pPr>
      <w:r w:rsidRPr="00A60AC9">
        <w:rPr>
          <w:rFonts w:ascii="Times New Roman" w:eastAsia="Calibri" w:hAnsi="Times New Roman" w:cs="Times New Roman"/>
          <w:sz w:val="40"/>
          <w:szCs w:val="40"/>
          <w:lang w:eastAsia="ar-SA"/>
        </w:rPr>
        <w:t xml:space="preserve">(Составление проекта бюджета осуществляется администрацией </w:t>
      </w:r>
      <w:proofErr w:type="spellStart"/>
      <w:r w:rsidRPr="00A60AC9">
        <w:rPr>
          <w:rFonts w:ascii="Times New Roman" w:eastAsia="Calibri" w:hAnsi="Times New Roman" w:cs="Times New Roman"/>
          <w:sz w:val="40"/>
          <w:szCs w:val="40"/>
          <w:lang w:eastAsia="ar-SA"/>
        </w:rPr>
        <w:t>Молотычевского</w:t>
      </w:r>
      <w:proofErr w:type="spellEnd"/>
      <w:r w:rsidRPr="00A60AC9">
        <w:rPr>
          <w:rFonts w:ascii="Times New Roman" w:eastAsia="Calibri" w:hAnsi="Times New Roman" w:cs="Times New Roman"/>
          <w:sz w:val="40"/>
          <w:szCs w:val="40"/>
          <w:lang w:eastAsia="ar-SA"/>
        </w:rPr>
        <w:t xml:space="preserve">  сельсовета в установленном порядке)</w:t>
      </w:r>
    </w:p>
    <w:p w:rsidR="00A60AC9" w:rsidRPr="00A60AC9" w:rsidRDefault="00A60AC9" w:rsidP="00A60AC9">
      <w:pPr>
        <w:suppressAutoHyphens/>
        <w:spacing w:after="0" w:line="240" w:lineRule="auto"/>
        <w:jc w:val="center"/>
        <w:rPr>
          <w:rFonts w:ascii="Times New Roman" w:eastAsia="Calibri" w:hAnsi="Times New Roman" w:cs="Times New Roman"/>
          <w:sz w:val="48"/>
          <w:szCs w:val="48"/>
          <w:lang w:eastAsia="ar-SA"/>
        </w:rPr>
      </w:pPr>
      <w:r w:rsidRPr="00A60AC9">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28D28286" wp14:editId="2EE61530">
                <wp:simplePos x="0" y="0"/>
                <wp:positionH relativeFrom="column">
                  <wp:posOffset>4417060</wp:posOffset>
                </wp:positionH>
                <wp:positionV relativeFrom="paragraph">
                  <wp:posOffset>97790</wp:posOffset>
                </wp:positionV>
                <wp:extent cx="302260" cy="633095"/>
                <wp:effectExtent l="64135" t="21590" r="81280" b="78740"/>
                <wp:wrapNone/>
                <wp:docPr id="6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633095"/>
                        </a:xfrm>
                        <a:prstGeom prst="downArrow">
                          <a:avLst>
                            <a:gd name="adj1" fmla="val 50000"/>
                            <a:gd name="adj2" fmla="val 52363"/>
                          </a:avLst>
                        </a:prstGeom>
                        <a:solidFill>
                          <a:srgbClr val="C0504D"/>
                        </a:solidFill>
                        <a:ln w="38100" cap="sq">
                          <a:solidFill>
                            <a:srgbClr val="F2F2F2"/>
                          </a:solidFill>
                          <a:miter lim="800000"/>
                          <a:headEnd/>
                          <a:tailEnd/>
                        </a:ln>
                        <a:effectLst>
                          <a:outerShdw dist="28398" dir="3806097" algn="ctr" rotWithShape="0">
                            <a:srgbClr val="622423">
                              <a:alpha val="50000"/>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 o:spid="_x0000_s1026" type="#_x0000_t67" style="position:absolute;margin-left:347.8pt;margin-top:7.7pt;width:23.8pt;height:49.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" fillcolor="#c0504d" strokecolor="#f2f2f2" strokeweight="3pt">
                <v:stroke endcap="square"/>
                <v:shadow on="t" color="#622423" opacity=".5" offset="1pt"/>
              </v:shape>
            </w:pict>
          </mc:Fallback>
        </mc:AlternateContent>
      </w:r>
    </w:p>
    <w:p w:rsidR="00A60AC9" w:rsidRPr="00A60AC9" w:rsidRDefault="00A60AC9" w:rsidP="00A60AC9">
      <w:pPr>
        <w:suppressAutoHyphens/>
        <w:spacing w:after="0" w:line="240" w:lineRule="auto"/>
        <w:jc w:val="center"/>
        <w:rPr>
          <w:rFonts w:ascii="Times New Roman" w:eastAsia="Calibri" w:hAnsi="Times New Roman" w:cs="Times New Roman"/>
          <w:sz w:val="48"/>
          <w:szCs w:val="48"/>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r w:rsidRPr="00A60AC9">
        <w:rPr>
          <w:rFonts w:ascii="Times New Roman" w:eastAsia="Calibri" w:hAnsi="Times New Roman" w:cs="Times New Roman"/>
          <w:color w:val="0066CC"/>
          <w:sz w:val="48"/>
          <w:szCs w:val="48"/>
          <w:u w:val="single"/>
          <w:lang w:eastAsia="ar-SA"/>
        </w:rPr>
        <w:t>Рассмотрение проекта бюджета</w:t>
      </w:r>
    </w:p>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proofErr w:type="gramStart"/>
      <w:r w:rsidRPr="00A60AC9">
        <w:rPr>
          <w:rFonts w:ascii="Times New Roman" w:eastAsia="Calibri" w:hAnsi="Times New Roman" w:cs="Times New Roman"/>
          <w:sz w:val="40"/>
          <w:szCs w:val="40"/>
          <w:lang w:eastAsia="ar-SA"/>
        </w:rPr>
        <w:t xml:space="preserve">(Проект бюджета вносится на рассмотрение в Собрание депутатов    </w:t>
      </w:r>
      <w:proofErr w:type="spellStart"/>
      <w:r w:rsidRPr="00A60AC9">
        <w:rPr>
          <w:rFonts w:ascii="Times New Roman" w:eastAsia="Calibri" w:hAnsi="Times New Roman" w:cs="Times New Roman"/>
          <w:sz w:val="40"/>
          <w:szCs w:val="40"/>
          <w:lang w:eastAsia="ar-SA"/>
        </w:rPr>
        <w:t>Молотычевского</w:t>
      </w:r>
      <w:proofErr w:type="spellEnd"/>
      <w:r w:rsidRPr="00A60AC9">
        <w:rPr>
          <w:rFonts w:ascii="Times New Roman" w:eastAsia="Calibri" w:hAnsi="Times New Roman" w:cs="Times New Roman"/>
          <w:sz w:val="40"/>
          <w:szCs w:val="40"/>
          <w:lang w:eastAsia="ar-SA"/>
        </w:rPr>
        <w:t xml:space="preserve"> сельсовета </w:t>
      </w:r>
      <w:proofErr w:type="spellStart"/>
      <w:r w:rsidRPr="00A60AC9">
        <w:rPr>
          <w:rFonts w:ascii="Times New Roman" w:eastAsia="Calibri" w:hAnsi="Times New Roman" w:cs="Times New Roman"/>
          <w:sz w:val="40"/>
          <w:szCs w:val="40"/>
          <w:lang w:eastAsia="ar-SA"/>
        </w:rPr>
        <w:t>Фатежского</w:t>
      </w:r>
      <w:proofErr w:type="spellEnd"/>
      <w:r w:rsidRPr="00A60AC9">
        <w:rPr>
          <w:rFonts w:ascii="Times New Roman" w:eastAsia="Calibri" w:hAnsi="Times New Roman" w:cs="Times New Roman"/>
          <w:sz w:val="40"/>
          <w:szCs w:val="40"/>
          <w:lang w:eastAsia="ar-SA"/>
        </w:rPr>
        <w:t xml:space="preserve"> района</w:t>
      </w:r>
      <w:r w:rsidRPr="00A60AC9">
        <w:rPr>
          <w:rFonts w:ascii="Times New Roman" w:eastAsia="Calibri" w:hAnsi="Times New Roman" w:cs="Times New Roman"/>
          <w:sz w:val="32"/>
          <w:szCs w:val="32"/>
          <w:lang w:eastAsia="ar-SA"/>
        </w:rPr>
        <w:t xml:space="preserve"> </w:t>
      </w:r>
      <w:r w:rsidRPr="00A60AC9">
        <w:rPr>
          <w:rFonts w:ascii="Times New Roman" w:eastAsia="Calibri" w:hAnsi="Times New Roman" w:cs="Times New Roman"/>
          <w:sz w:val="40"/>
          <w:szCs w:val="40"/>
          <w:lang w:eastAsia="ar-SA"/>
        </w:rPr>
        <w:t>Курской области</w:t>
      </w:r>
      <w:r w:rsidRPr="00A60AC9">
        <w:rPr>
          <w:rFonts w:ascii="Times New Roman" w:eastAsia="Calibri" w:hAnsi="Times New Roman" w:cs="Times New Roman"/>
          <w:sz w:val="32"/>
          <w:szCs w:val="32"/>
          <w:lang w:eastAsia="ar-SA"/>
        </w:rPr>
        <w:t xml:space="preserve"> </w:t>
      </w:r>
      <w:r w:rsidRPr="00A60AC9">
        <w:rPr>
          <w:rFonts w:ascii="Times New Roman" w:eastAsia="Calibri" w:hAnsi="Times New Roman" w:cs="Times New Roman"/>
          <w:sz w:val="40"/>
          <w:szCs w:val="40"/>
          <w:lang w:eastAsia="ar-SA"/>
        </w:rPr>
        <w:t xml:space="preserve">сельсовета  </w:t>
      </w:r>
      <w:proofErr w:type="gramEnd"/>
    </w:p>
    <w:p w:rsidR="00A60AC9" w:rsidRPr="00A60AC9" w:rsidRDefault="00A60AC9" w:rsidP="00A60AC9">
      <w:pPr>
        <w:suppressAutoHyphens/>
        <w:spacing w:after="0" w:line="240" w:lineRule="auto"/>
        <w:jc w:val="center"/>
        <w:rPr>
          <w:rFonts w:ascii="Calibri" w:eastAsia="Calibri" w:hAnsi="Calibri" w:cs="Times New Roman"/>
          <w:lang w:eastAsia="ar-SA"/>
        </w:rPr>
      </w:pPr>
      <w:r w:rsidRPr="00A60AC9">
        <w:rPr>
          <w:rFonts w:ascii="Times New Roman" w:eastAsia="Calibri" w:hAnsi="Times New Roman" w:cs="Times New Roman"/>
          <w:sz w:val="40"/>
          <w:szCs w:val="40"/>
          <w:lang w:eastAsia="ar-SA"/>
        </w:rPr>
        <w:t>не позднее 15 ноября текущего года)</w:t>
      </w: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4BC7A95B" wp14:editId="45B8D682">
                <wp:simplePos x="0" y="0"/>
                <wp:positionH relativeFrom="column">
                  <wp:posOffset>4417060</wp:posOffset>
                </wp:positionH>
                <wp:positionV relativeFrom="paragraph">
                  <wp:posOffset>111125</wp:posOffset>
                </wp:positionV>
                <wp:extent cx="302260" cy="647065"/>
                <wp:effectExtent l="64135" t="25400" r="81280" b="80010"/>
                <wp:wrapNone/>
                <wp:docPr id="6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647065"/>
                        </a:xfrm>
                        <a:prstGeom prst="downArrow">
                          <a:avLst>
                            <a:gd name="adj1" fmla="val 50000"/>
                            <a:gd name="adj2" fmla="val 53519"/>
                          </a:avLst>
                        </a:prstGeom>
                        <a:solidFill>
                          <a:srgbClr val="C0504D"/>
                        </a:solidFill>
                        <a:ln w="38100" cap="sq">
                          <a:solidFill>
                            <a:srgbClr val="F2F2F2"/>
                          </a:solidFill>
                          <a:miter lim="800000"/>
                          <a:headEnd/>
                          <a:tailEnd/>
                        </a:ln>
                        <a:effectLst>
                          <a:outerShdw dist="28398" dir="3806097" algn="ctr" rotWithShape="0">
                            <a:srgbClr val="622423">
                              <a:alpha val="50000"/>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67" style="position:absolute;margin-left:347.8pt;margin-top:8.75pt;width:23.8pt;height:5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" fillcolor="#c0504d" strokecolor="#f2f2f2" strokeweight="3pt">
                <v:stroke endcap="square"/>
                <v:shadow on="t" color="#622423" opacity=".5" offset="1pt"/>
              </v:shape>
            </w:pict>
          </mc:Fallback>
        </mc:AlternateContent>
      </w: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r w:rsidRPr="00A60AC9">
        <w:rPr>
          <w:rFonts w:ascii="Times New Roman" w:eastAsia="Calibri" w:hAnsi="Times New Roman" w:cs="Times New Roman"/>
          <w:color w:val="0066CC"/>
          <w:sz w:val="48"/>
          <w:szCs w:val="48"/>
          <w:u w:val="single"/>
          <w:lang w:eastAsia="ar-SA"/>
        </w:rPr>
        <w:t>Утверждение проекта бюджета</w:t>
      </w: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40"/>
          <w:szCs w:val="40"/>
          <w:lang w:eastAsia="ar-SA"/>
        </w:rPr>
        <w:t xml:space="preserve">(Бюджет утверждается Собранием депутатов </w:t>
      </w:r>
      <w:proofErr w:type="spellStart"/>
      <w:r w:rsidRPr="00A60AC9">
        <w:rPr>
          <w:rFonts w:ascii="Times New Roman" w:eastAsia="Calibri" w:hAnsi="Times New Roman" w:cs="Times New Roman"/>
          <w:sz w:val="40"/>
          <w:szCs w:val="40"/>
          <w:lang w:eastAsia="ar-SA"/>
        </w:rPr>
        <w:t>Молотычевского</w:t>
      </w:r>
      <w:proofErr w:type="spellEnd"/>
      <w:r w:rsidRPr="00A60AC9">
        <w:rPr>
          <w:rFonts w:ascii="Times New Roman" w:eastAsia="Calibri" w:hAnsi="Times New Roman" w:cs="Times New Roman"/>
          <w:sz w:val="40"/>
          <w:szCs w:val="40"/>
          <w:lang w:eastAsia="ar-SA"/>
        </w:rPr>
        <w:t xml:space="preserve"> сельсовета до начала очередного финансового года)</w:t>
      </w: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b/>
          <w:sz w:val="40"/>
          <w:szCs w:val="40"/>
          <w:lang w:eastAsia="ar-SA"/>
        </w:rPr>
      </w:pPr>
      <w:r w:rsidRPr="00A60AC9">
        <w:rPr>
          <w:rFonts w:ascii="Times New Roman" w:eastAsia="Calibri" w:hAnsi="Times New Roman" w:cs="Times New Roman"/>
          <w:b/>
          <w:color w:val="0000CC"/>
          <w:sz w:val="64"/>
          <w:szCs w:val="64"/>
          <w:lang w:eastAsia="ar-SA"/>
        </w:rPr>
        <w:lastRenderedPageBreak/>
        <w:pict>
          <v:shape id="_x0000_i1028" type="#_x0000_t136" style="width:797.25pt;height:93pt" fillcolor="yellow" stroked="f">
            <v:fill r:id="rId7" o:title="" color2="#f93" angle="-135" focusposition=".5,.5" focussize="" focus="100%" type="gradientRadial">
              <o:fill v:ext="view" type="gradientCenter"/>
            </v:fill>
            <v:stroke r:id="rId7" o:title=""/>
            <v:shadow on="t" color="silver" opacity="52429f"/>
            <v:textpath style="font-family:&quot;Impact&quot;;v-text-kern:t" trim="t" fitpath="t" string="Составление проекта бюджета "/>
          </v:shape>
        </w:pict>
      </w:r>
    </w:p>
    <w:p w:rsidR="00A60AC9" w:rsidRPr="00A60AC9" w:rsidRDefault="00A60AC9" w:rsidP="00A60AC9">
      <w:pPr>
        <w:suppressAutoHyphens/>
        <w:spacing w:after="0" w:line="240" w:lineRule="auto"/>
        <w:jc w:val="center"/>
        <w:rPr>
          <w:rFonts w:ascii="Times New Roman" w:eastAsia="Calibri" w:hAnsi="Times New Roman" w:cs="Times New Roman"/>
          <w:b/>
          <w:i/>
          <w:sz w:val="96"/>
          <w:szCs w:val="96"/>
          <w:u w:val="single"/>
          <w:lang w:eastAsia="ar-SA"/>
        </w:rPr>
      </w:pPr>
      <w:r w:rsidRPr="00A60AC9">
        <w:rPr>
          <w:rFonts w:ascii="Times New Roman" w:eastAsia="Calibri" w:hAnsi="Times New Roman" w:cs="Times New Roman"/>
          <w:b/>
          <w:i/>
          <w:sz w:val="72"/>
          <w:szCs w:val="72"/>
          <w:u w:val="single"/>
          <w:lang w:eastAsia="ar-SA"/>
        </w:rPr>
        <w:t>основывается на:</w:t>
      </w:r>
    </w:p>
    <w:p w:rsidR="00A60AC9" w:rsidRPr="00A60AC9" w:rsidRDefault="00A60AC9" w:rsidP="00A60AC9">
      <w:pPr>
        <w:suppressAutoHyphens/>
        <w:spacing w:after="0" w:line="240" w:lineRule="auto"/>
        <w:jc w:val="center"/>
        <w:rPr>
          <w:rFonts w:ascii="Times New Roman" w:eastAsia="Calibri" w:hAnsi="Times New Roman" w:cs="Times New Roman"/>
          <w:b/>
          <w:i/>
          <w:sz w:val="36"/>
          <w:szCs w:val="36"/>
          <w:u w:val="single"/>
          <w:lang w:eastAsia="ar-SA"/>
        </w:rPr>
      </w:pPr>
    </w:p>
    <w:p w:rsidR="00A60AC9" w:rsidRPr="00A60AC9" w:rsidRDefault="00A60AC9" w:rsidP="00A60AC9">
      <w:pPr>
        <w:numPr>
          <w:ilvl w:val="0"/>
          <w:numId w:val="2"/>
        </w:numPr>
        <w:pBdr>
          <w:top w:val="single" w:sz="4" w:space="1" w:color="auto"/>
          <w:left w:val="single" w:sz="4" w:space="4" w:color="auto"/>
          <w:bottom w:val="single" w:sz="4" w:space="1" w:color="auto"/>
          <w:right w:val="single" w:sz="4" w:space="4" w:color="auto"/>
          <w:between w:val="single" w:sz="4" w:space="1" w:color="auto"/>
        </w:pBdr>
        <w:shd w:val="clear" w:color="auto" w:fill="FFFF99"/>
        <w:suppressAutoHyphens/>
        <w:spacing w:after="0" w:line="240" w:lineRule="auto"/>
        <w:rPr>
          <w:rFonts w:ascii="Times New Roman" w:eastAsia="Calibri" w:hAnsi="Times New Roman" w:cs="Times New Roman"/>
          <w:sz w:val="52"/>
          <w:szCs w:val="52"/>
          <w:lang w:eastAsia="ar-SA"/>
        </w:rPr>
      </w:pPr>
      <w:proofErr w:type="gramStart"/>
      <w:r w:rsidRPr="00A60AC9">
        <w:rPr>
          <w:rFonts w:ascii="Times New Roman" w:eastAsia="Calibri" w:hAnsi="Times New Roman" w:cs="Times New Roman"/>
          <w:sz w:val="52"/>
          <w:szCs w:val="52"/>
          <w:lang w:eastAsia="ar-SA"/>
        </w:rPr>
        <w:t>Прогнозе</w:t>
      </w:r>
      <w:proofErr w:type="gramEnd"/>
      <w:r w:rsidRPr="00A60AC9">
        <w:rPr>
          <w:rFonts w:ascii="Times New Roman" w:eastAsia="Calibri" w:hAnsi="Times New Roman" w:cs="Times New Roman"/>
          <w:sz w:val="52"/>
          <w:szCs w:val="52"/>
          <w:lang w:eastAsia="ar-SA"/>
        </w:rPr>
        <w:t xml:space="preserve"> социально-экономического развития </w:t>
      </w:r>
      <w:proofErr w:type="spellStart"/>
      <w:r w:rsidRPr="00A60AC9">
        <w:rPr>
          <w:rFonts w:ascii="Times New Roman" w:eastAsia="Calibri" w:hAnsi="Times New Roman" w:cs="Times New Roman"/>
          <w:sz w:val="52"/>
          <w:szCs w:val="52"/>
          <w:lang w:eastAsia="ar-SA"/>
        </w:rPr>
        <w:t>Молотычевского</w:t>
      </w:r>
      <w:proofErr w:type="spellEnd"/>
      <w:r w:rsidRPr="00A60AC9">
        <w:rPr>
          <w:rFonts w:ascii="Times New Roman" w:eastAsia="Calibri" w:hAnsi="Times New Roman" w:cs="Times New Roman"/>
          <w:sz w:val="52"/>
          <w:szCs w:val="52"/>
          <w:lang w:eastAsia="ar-SA"/>
        </w:rPr>
        <w:t xml:space="preserve"> сельсовета на предстоящий период </w:t>
      </w:r>
    </w:p>
    <w:p w:rsidR="00A60AC9" w:rsidRPr="00A60AC9" w:rsidRDefault="00A60AC9" w:rsidP="00A60AC9">
      <w:pPr>
        <w:suppressAutoHyphens/>
        <w:spacing w:after="0" w:line="240" w:lineRule="auto"/>
        <w:rPr>
          <w:rFonts w:ascii="Times New Roman" w:eastAsia="Calibri" w:hAnsi="Times New Roman" w:cs="Times New Roman"/>
          <w:sz w:val="52"/>
          <w:szCs w:val="52"/>
          <w:lang w:eastAsia="ar-SA"/>
        </w:rPr>
      </w:pPr>
    </w:p>
    <w:p w:rsidR="00A60AC9" w:rsidRPr="00A60AC9" w:rsidRDefault="00A60AC9" w:rsidP="00A60AC9">
      <w:pPr>
        <w:numPr>
          <w:ilvl w:val="0"/>
          <w:numId w:val="3"/>
        </w:numPr>
        <w:pBdr>
          <w:top w:val="single" w:sz="4" w:space="1" w:color="auto"/>
          <w:left w:val="single" w:sz="4" w:space="4" w:color="auto"/>
          <w:bottom w:val="single" w:sz="4" w:space="1" w:color="auto"/>
          <w:right w:val="single" w:sz="4" w:space="4" w:color="auto"/>
          <w:between w:val="single" w:sz="4" w:space="1" w:color="auto"/>
        </w:pBdr>
        <w:shd w:val="clear" w:color="auto" w:fill="FFFF99"/>
        <w:suppressAutoHyphens/>
        <w:spacing w:after="0" w:line="240" w:lineRule="auto"/>
        <w:rPr>
          <w:rFonts w:ascii="Times New Roman" w:eastAsia="Calibri" w:hAnsi="Times New Roman" w:cs="Times New Roman"/>
          <w:sz w:val="52"/>
          <w:szCs w:val="52"/>
          <w:lang w:eastAsia="ar-SA"/>
        </w:rPr>
      </w:pPr>
      <w:r w:rsidRPr="00A60AC9">
        <w:rPr>
          <w:rFonts w:ascii="Times New Roman" w:eastAsia="Calibri" w:hAnsi="Times New Roman" w:cs="Times New Roman"/>
          <w:sz w:val="52"/>
          <w:szCs w:val="52"/>
          <w:lang w:eastAsia="ar-SA"/>
        </w:rPr>
        <w:t xml:space="preserve">Основных </w:t>
      </w:r>
      <w:proofErr w:type="gramStart"/>
      <w:r w:rsidRPr="00A60AC9">
        <w:rPr>
          <w:rFonts w:ascii="Times New Roman" w:eastAsia="Calibri" w:hAnsi="Times New Roman" w:cs="Times New Roman"/>
          <w:sz w:val="52"/>
          <w:szCs w:val="52"/>
          <w:lang w:eastAsia="ar-SA"/>
        </w:rPr>
        <w:t>направлениях</w:t>
      </w:r>
      <w:proofErr w:type="gramEnd"/>
      <w:r w:rsidRPr="00A60AC9">
        <w:rPr>
          <w:rFonts w:ascii="Times New Roman" w:eastAsia="Calibri" w:hAnsi="Times New Roman" w:cs="Times New Roman"/>
          <w:sz w:val="52"/>
          <w:szCs w:val="52"/>
          <w:lang w:eastAsia="ar-SA"/>
        </w:rPr>
        <w:t xml:space="preserve"> бюджетной и налоговой политики </w:t>
      </w:r>
      <w:proofErr w:type="spellStart"/>
      <w:r w:rsidRPr="00A60AC9">
        <w:rPr>
          <w:rFonts w:ascii="Times New Roman" w:eastAsia="Calibri" w:hAnsi="Times New Roman" w:cs="Times New Roman"/>
          <w:sz w:val="52"/>
          <w:szCs w:val="52"/>
          <w:lang w:eastAsia="ar-SA"/>
        </w:rPr>
        <w:t>Молотычевского</w:t>
      </w:r>
      <w:proofErr w:type="spellEnd"/>
      <w:r w:rsidRPr="00A60AC9">
        <w:rPr>
          <w:rFonts w:ascii="Times New Roman" w:eastAsia="Calibri" w:hAnsi="Times New Roman" w:cs="Times New Roman"/>
          <w:sz w:val="52"/>
          <w:szCs w:val="52"/>
          <w:lang w:eastAsia="ar-SA"/>
        </w:rPr>
        <w:t xml:space="preserve"> сельсовета  на предстоящий период</w:t>
      </w:r>
    </w:p>
    <w:p w:rsidR="00A60AC9" w:rsidRPr="00A60AC9" w:rsidRDefault="00A60AC9" w:rsidP="00A60AC9">
      <w:pPr>
        <w:suppressAutoHyphens/>
        <w:spacing w:after="0" w:line="240" w:lineRule="auto"/>
        <w:rPr>
          <w:rFonts w:ascii="Times New Roman" w:eastAsia="Calibri" w:hAnsi="Times New Roman" w:cs="Times New Roman"/>
          <w:sz w:val="52"/>
          <w:szCs w:val="52"/>
          <w:lang w:eastAsia="ar-SA"/>
        </w:rPr>
      </w:pPr>
    </w:p>
    <w:p w:rsidR="00A60AC9" w:rsidRPr="00A60AC9" w:rsidRDefault="00A60AC9" w:rsidP="00A60AC9">
      <w:pPr>
        <w:numPr>
          <w:ilvl w:val="0"/>
          <w:numId w:val="4"/>
        </w:numPr>
        <w:pBdr>
          <w:top w:val="single" w:sz="4" w:space="1" w:color="auto"/>
          <w:left w:val="single" w:sz="4" w:space="4" w:color="auto"/>
          <w:bottom w:val="single" w:sz="4" w:space="1" w:color="auto"/>
          <w:right w:val="single" w:sz="4" w:space="4" w:color="auto"/>
          <w:between w:val="single" w:sz="4" w:space="1" w:color="auto"/>
        </w:pBdr>
        <w:shd w:val="clear" w:color="auto" w:fill="FFFF99"/>
        <w:suppressAutoHyphens/>
        <w:spacing w:after="0" w:line="240" w:lineRule="auto"/>
        <w:rPr>
          <w:rFonts w:ascii="Times New Roman" w:eastAsia="Calibri" w:hAnsi="Times New Roman" w:cs="Times New Roman"/>
          <w:sz w:val="52"/>
          <w:szCs w:val="52"/>
          <w:lang w:eastAsia="ar-SA"/>
        </w:rPr>
      </w:pPr>
      <w:r w:rsidRPr="00A60AC9">
        <w:rPr>
          <w:rFonts w:ascii="Times New Roman" w:eastAsia="Calibri" w:hAnsi="Times New Roman" w:cs="Times New Roman"/>
          <w:sz w:val="52"/>
          <w:szCs w:val="52"/>
          <w:lang w:eastAsia="ar-SA"/>
        </w:rPr>
        <w:t xml:space="preserve">Муниципальных </w:t>
      </w:r>
      <w:proofErr w:type="gramStart"/>
      <w:r w:rsidRPr="00A60AC9">
        <w:rPr>
          <w:rFonts w:ascii="Times New Roman" w:eastAsia="Calibri" w:hAnsi="Times New Roman" w:cs="Times New Roman"/>
          <w:sz w:val="52"/>
          <w:szCs w:val="52"/>
          <w:lang w:eastAsia="ar-SA"/>
        </w:rPr>
        <w:t>программах</w:t>
      </w:r>
      <w:proofErr w:type="gramEnd"/>
      <w:r w:rsidRPr="00A60AC9">
        <w:rPr>
          <w:rFonts w:ascii="Times New Roman" w:eastAsia="Calibri" w:hAnsi="Times New Roman" w:cs="Times New Roman"/>
          <w:sz w:val="52"/>
          <w:szCs w:val="52"/>
          <w:lang w:eastAsia="ar-SA"/>
        </w:rPr>
        <w:t xml:space="preserve"> </w:t>
      </w:r>
      <w:proofErr w:type="spellStart"/>
      <w:r w:rsidRPr="00A60AC9">
        <w:rPr>
          <w:rFonts w:ascii="Times New Roman" w:eastAsia="Calibri" w:hAnsi="Times New Roman" w:cs="Times New Roman"/>
          <w:sz w:val="52"/>
          <w:szCs w:val="52"/>
          <w:lang w:eastAsia="ar-SA"/>
        </w:rPr>
        <w:t>Молотычевского</w:t>
      </w:r>
      <w:proofErr w:type="spellEnd"/>
      <w:r w:rsidRPr="00A60AC9">
        <w:rPr>
          <w:rFonts w:ascii="Times New Roman" w:eastAsia="Calibri" w:hAnsi="Times New Roman" w:cs="Times New Roman"/>
          <w:sz w:val="52"/>
          <w:szCs w:val="52"/>
          <w:lang w:eastAsia="ar-SA"/>
        </w:rPr>
        <w:t xml:space="preserve"> сельсовета  </w:t>
      </w:r>
    </w:p>
    <w:p w:rsidR="00A60AC9" w:rsidRPr="00A60AC9" w:rsidRDefault="00A60AC9" w:rsidP="00A60AC9">
      <w:pPr>
        <w:suppressAutoHyphens/>
        <w:spacing w:after="0" w:line="240" w:lineRule="auto"/>
        <w:ind w:left="720"/>
        <w:rPr>
          <w:rFonts w:ascii="Times New Roman" w:eastAsia="Calibri" w:hAnsi="Times New Roman" w:cs="Times New Roman"/>
          <w:sz w:val="52"/>
          <w:szCs w:val="52"/>
          <w:lang w:eastAsia="ar-SA"/>
        </w:rPr>
      </w:pPr>
    </w:p>
    <w:p w:rsidR="00A60AC9" w:rsidRPr="00A60AC9" w:rsidRDefault="00A60AC9" w:rsidP="00A60AC9">
      <w:pPr>
        <w:numPr>
          <w:ilvl w:val="0"/>
          <w:numId w:val="4"/>
        </w:numPr>
        <w:pBdr>
          <w:top w:val="single" w:sz="4" w:space="1" w:color="auto"/>
          <w:left w:val="single" w:sz="4" w:space="4" w:color="auto"/>
          <w:bottom w:val="single" w:sz="4" w:space="1" w:color="auto"/>
          <w:right w:val="single" w:sz="4" w:space="4" w:color="auto"/>
          <w:between w:val="single" w:sz="4" w:space="1" w:color="auto"/>
        </w:pBdr>
        <w:shd w:val="clear" w:color="auto" w:fill="FFFF99"/>
        <w:suppressAutoHyphens/>
        <w:spacing w:after="0" w:line="240" w:lineRule="auto"/>
        <w:rPr>
          <w:rFonts w:ascii="Times New Roman" w:eastAsia="Calibri" w:hAnsi="Times New Roman" w:cs="Times New Roman"/>
          <w:sz w:val="52"/>
          <w:szCs w:val="52"/>
          <w:lang w:eastAsia="ar-SA"/>
        </w:rPr>
      </w:pPr>
      <w:r w:rsidRPr="00A60AC9">
        <w:rPr>
          <w:rFonts w:ascii="Times New Roman" w:eastAsia="Calibri" w:hAnsi="Times New Roman" w:cs="Times New Roman"/>
          <w:sz w:val="52"/>
          <w:szCs w:val="52"/>
          <w:lang w:eastAsia="ar-SA"/>
        </w:rPr>
        <w:t xml:space="preserve">Непрограммных </w:t>
      </w:r>
      <w:proofErr w:type="gramStart"/>
      <w:r w:rsidRPr="00A60AC9">
        <w:rPr>
          <w:rFonts w:ascii="Times New Roman" w:eastAsia="Calibri" w:hAnsi="Times New Roman" w:cs="Times New Roman"/>
          <w:sz w:val="52"/>
          <w:szCs w:val="52"/>
          <w:lang w:eastAsia="ar-SA"/>
        </w:rPr>
        <w:t>мероприятиях</w:t>
      </w:r>
      <w:proofErr w:type="gramEnd"/>
      <w:r w:rsidRPr="00A60AC9">
        <w:rPr>
          <w:rFonts w:ascii="Times New Roman" w:eastAsia="Calibri" w:hAnsi="Times New Roman" w:cs="Times New Roman"/>
          <w:sz w:val="52"/>
          <w:szCs w:val="52"/>
          <w:lang w:eastAsia="ar-SA"/>
        </w:rPr>
        <w:t xml:space="preserve"> </w:t>
      </w:r>
      <w:proofErr w:type="spellStart"/>
      <w:r w:rsidRPr="00A60AC9">
        <w:rPr>
          <w:rFonts w:ascii="Times New Roman" w:eastAsia="Calibri" w:hAnsi="Times New Roman" w:cs="Times New Roman"/>
          <w:sz w:val="52"/>
          <w:szCs w:val="52"/>
          <w:lang w:eastAsia="ar-SA"/>
        </w:rPr>
        <w:t>Молотычевского</w:t>
      </w:r>
      <w:proofErr w:type="spellEnd"/>
      <w:r w:rsidRPr="00A60AC9">
        <w:rPr>
          <w:rFonts w:ascii="Times New Roman" w:eastAsia="Calibri" w:hAnsi="Times New Roman" w:cs="Times New Roman"/>
          <w:sz w:val="52"/>
          <w:szCs w:val="52"/>
          <w:lang w:eastAsia="ar-SA"/>
        </w:rPr>
        <w:t xml:space="preserve"> сельсовета</w:t>
      </w:r>
    </w:p>
    <w:p w:rsidR="00A60AC9" w:rsidRPr="00A60AC9" w:rsidRDefault="00A60AC9" w:rsidP="00A60AC9">
      <w:pPr>
        <w:suppressAutoHyphens/>
        <w:spacing w:after="0" w:line="240" w:lineRule="auto"/>
        <w:jc w:val="center"/>
        <w:rPr>
          <w:rFonts w:ascii="Times New Roman" w:eastAsia="Calibri" w:hAnsi="Times New Roman" w:cs="Times New Roman"/>
          <w:sz w:val="52"/>
          <w:szCs w:val="52"/>
          <w:lang w:eastAsia="ar-SA"/>
        </w:rPr>
      </w:pPr>
    </w:p>
    <w:p w:rsidR="00A60AC9" w:rsidRPr="00A60AC9" w:rsidRDefault="00A60AC9" w:rsidP="00A60AC9">
      <w:pPr>
        <w:suppressAutoHyphens/>
        <w:spacing w:after="0" w:line="240" w:lineRule="auto"/>
        <w:rPr>
          <w:rFonts w:ascii="Times New Roman" w:eastAsia="Calibri" w:hAnsi="Times New Roman" w:cs="Times New Roman"/>
          <w:sz w:val="52"/>
          <w:szCs w:val="52"/>
          <w:lang w:eastAsia="ar-SA"/>
        </w:rPr>
      </w:pPr>
    </w:p>
    <w:p w:rsidR="00A60AC9" w:rsidRPr="00A60AC9" w:rsidRDefault="00A60AC9" w:rsidP="00A60AC9">
      <w:pPr>
        <w:suppressAutoHyphens/>
        <w:spacing w:after="0" w:line="240" w:lineRule="auto"/>
        <w:jc w:val="both"/>
        <w:rPr>
          <w:rFonts w:ascii="Times New Roman" w:eastAsia="Calibri" w:hAnsi="Times New Roman" w:cs="Times New Roman"/>
          <w:i/>
          <w:sz w:val="24"/>
          <w:szCs w:val="24"/>
          <w:lang w:eastAsia="ar-SA"/>
        </w:rPr>
      </w:pPr>
    </w:p>
    <w:p w:rsidR="00A60AC9" w:rsidRPr="00A60AC9" w:rsidRDefault="00A60AC9" w:rsidP="00A60AC9">
      <w:pPr>
        <w:tabs>
          <w:tab w:val="left" w:pos="12045"/>
        </w:tabs>
        <w:suppressAutoHyphens/>
        <w:spacing w:after="0" w:line="240" w:lineRule="auto"/>
        <w:rPr>
          <w:rFonts w:ascii="Times New Roman" w:eastAsia="Calibri" w:hAnsi="Times New Roman" w:cs="Times New Roman"/>
          <w:b/>
          <w:sz w:val="48"/>
          <w:szCs w:val="48"/>
          <w:u w:val="single"/>
          <w:lang w:eastAsia="ar-SA"/>
        </w:rPr>
      </w:pPr>
      <w:r w:rsidRPr="00A60AC9">
        <w:rPr>
          <w:rFonts w:ascii="Times New Roman" w:eastAsia="Calibri" w:hAnsi="Times New Roman" w:cs="Times New Roman"/>
          <w:b/>
          <w:sz w:val="48"/>
          <w:szCs w:val="48"/>
          <w:u w:val="single"/>
          <w:lang w:eastAsia="ar-SA"/>
        </w:rPr>
        <w:t xml:space="preserve">                               </w:t>
      </w:r>
    </w:p>
    <w:p w:rsidR="00A60AC9" w:rsidRPr="00A60AC9" w:rsidRDefault="00A60AC9" w:rsidP="00A60AC9">
      <w:pPr>
        <w:tabs>
          <w:tab w:val="left" w:pos="12045"/>
        </w:tabs>
        <w:suppressAutoHyphens/>
        <w:spacing w:after="0" w:line="240" w:lineRule="auto"/>
        <w:jc w:val="center"/>
        <w:rPr>
          <w:rFonts w:ascii="Times New Roman" w:eastAsia="Calibri" w:hAnsi="Times New Roman" w:cs="Times New Roman"/>
          <w:b/>
          <w:color w:val="365F91"/>
          <w:sz w:val="56"/>
          <w:szCs w:val="56"/>
          <w:u w:val="single"/>
          <w:lang w:eastAsia="ar-SA"/>
        </w:rPr>
      </w:pPr>
      <w:r w:rsidRPr="00A60AC9">
        <w:rPr>
          <w:rFonts w:ascii="Times New Roman" w:eastAsia="Calibri" w:hAnsi="Times New Roman" w:cs="Times New Roman"/>
          <w:b/>
          <w:color w:val="365F91"/>
          <w:sz w:val="56"/>
          <w:szCs w:val="56"/>
          <w:u w:val="single"/>
          <w:lang w:eastAsia="ar-SA"/>
        </w:rPr>
        <w:lastRenderedPageBreak/>
        <w:t>ОСНОВНЫЕ ХАРАКТЕРИСТИКИ ПРОЕКТА БЮДЖЕТА:</w:t>
      </w:r>
    </w:p>
    <w:p w:rsidR="00A60AC9" w:rsidRPr="00A60AC9" w:rsidRDefault="00A60AC9" w:rsidP="00A60AC9">
      <w:pPr>
        <w:tabs>
          <w:tab w:val="left" w:pos="12045"/>
        </w:tabs>
        <w:suppressAutoHyphens/>
        <w:spacing w:after="0" w:line="240" w:lineRule="auto"/>
        <w:rPr>
          <w:rFonts w:ascii="Times New Roman" w:eastAsia="Calibri" w:hAnsi="Times New Roman" w:cs="Times New Roman"/>
          <w:b/>
          <w:sz w:val="40"/>
          <w:szCs w:val="40"/>
          <w:u w:val="single"/>
          <w:lang w:eastAsia="ar-SA"/>
        </w:rPr>
      </w:pPr>
      <w:r w:rsidRPr="00A60AC9">
        <w:rPr>
          <w:rFonts w:ascii="Times New Roman" w:eastAsia="Calibri" w:hAnsi="Times New Roman" w:cs="Times New Roman"/>
          <w:b/>
          <w:sz w:val="48"/>
          <w:szCs w:val="48"/>
          <w:u w:val="single"/>
          <w:lang w:eastAsia="ar-SA"/>
        </w:rPr>
        <w:t xml:space="preserve">                                                                                                              </w:t>
      </w:r>
      <w:r w:rsidRPr="00A60AC9">
        <w:rPr>
          <w:rFonts w:ascii="Times New Roman" w:eastAsia="Calibri" w:hAnsi="Times New Roman" w:cs="Times New Roman"/>
          <w:b/>
          <w:sz w:val="40"/>
          <w:szCs w:val="40"/>
          <w:u w:val="single"/>
          <w:lang w:eastAsia="ar-SA"/>
        </w:rPr>
        <w:t>(в рублях)</w:t>
      </w:r>
    </w:p>
    <w:tbl>
      <w:tblPr>
        <w:tblW w:w="16275" w:type="dxa"/>
        <w:tblInd w:w="215" w:type="dxa"/>
        <w:tblLayout w:type="fixed"/>
        <w:tblLook w:val="04A0" w:firstRow="1" w:lastRow="0" w:firstColumn="1" w:lastColumn="0" w:noHBand="0" w:noVBand="1"/>
      </w:tblPr>
      <w:tblGrid>
        <w:gridCol w:w="5002"/>
        <w:gridCol w:w="3374"/>
        <w:gridCol w:w="3470"/>
        <w:gridCol w:w="4429"/>
      </w:tblGrid>
      <w:tr w:rsidR="00A60AC9" w:rsidRPr="00A60AC9" w:rsidTr="00A60AC9">
        <w:trPr>
          <w:trHeight w:val="1423"/>
        </w:trPr>
        <w:tc>
          <w:tcPr>
            <w:tcW w:w="5002" w:type="dxa"/>
            <w:tcBorders>
              <w:top w:val="single" w:sz="4" w:space="0" w:color="000000"/>
              <w:left w:val="single" w:sz="4" w:space="0" w:color="000000"/>
              <w:bottom w:val="single" w:sz="4" w:space="0" w:color="000000"/>
              <w:right w:val="nil"/>
            </w:tcBorders>
            <w:shd w:val="clear" w:color="auto" w:fill="8DB3E2"/>
            <w:vAlign w:val="center"/>
          </w:tcPr>
          <w:p w:rsidR="00A60AC9" w:rsidRPr="00A60AC9" w:rsidRDefault="00A60AC9" w:rsidP="00A60AC9">
            <w:pPr>
              <w:suppressAutoHyphens/>
              <w:snapToGrid w:val="0"/>
              <w:spacing w:after="0" w:line="240" w:lineRule="auto"/>
              <w:jc w:val="both"/>
              <w:rPr>
                <w:rFonts w:ascii="Calibri" w:eastAsia="Calibri" w:hAnsi="Calibri" w:cs="Times New Roman"/>
                <w:lang w:eastAsia="ar-SA"/>
              </w:rPr>
            </w:pPr>
          </w:p>
        </w:tc>
        <w:tc>
          <w:tcPr>
            <w:tcW w:w="3374"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b/>
                <w:sz w:val="44"/>
                <w:szCs w:val="44"/>
                <w:shd w:val="clear" w:color="auto" w:fill="0066FF"/>
                <w:lang w:eastAsia="ar-SA"/>
              </w:rPr>
            </w:pPr>
            <w:r w:rsidRPr="00A60AC9">
              <w:rPr>
                <w:rFonts w:ascii="Times New Roman" w:eastAsia="Calibri" w:hAnsi="Times New Roman" w:cs="Times New Roman"/>
                <w:b/>
                <w:sz w:val="44"/>
                <w:szCs w:val="44"/>
                <w:shd w:val="clear" w:color="auto" w:fill="0066FF"/>
                <w:lang w:eastAsia="ar-SA"/>
              </w:rPr>
              <w:t>2023 год</w:t>
            </w:r>
          </w:p>
        </w:tc>
        <w:tc>
          <w:tcPr>
            <w:tcW w:w="3470"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b/>
                <w:sz w:val="44"/>
                <w:szCs w:val="44"/>
                <w:shd w:val="clear" w:color="auto" w:fill="0066FF"/>
                <w:lang w:eastAsia="ar-SA"/>
              </w:rPr>
            </w:pPr>
            <w:r w:rsidRPr="00A60AC9">
              <w:rPr>
                <w:rFonts w:ascii="Times New Roman" w:eastAsia="Calibri" w:hAnsi="Times New Roman" w:cs="Times New Roman"/>
                <w:b/>
                <w:sz w:val="44"/>
                <w:szCs w:val="44"/>
                <w:shd w:val="clear" w:color="auto" w:fill="0066FF"/>
                <w:lang w:eastAsia="ar-SA"/>
              </w:rPr>
              <w:t>2024 год</w:t>
            </w:r>
          </w:p>
        </w:tc>
        <w:tc>
          <w:tcPr>
            <w:tcW w:w="442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A60AC9" w:rsidRPr="00A60AC9" w:rsidRDefault="00A60AC9" w:rsidP="00A60AC9">
            <w:pPr>
              <w:suppressAutoHyphens/>
              <w:spacing w:after="0" w:line="240" w:lineRule="auto"/>
              <w:jc w:val="center"/>
              <w:rPr>
                <w:rFonts w:ascii="Calibri" w:eastAsia="Calibri" w:hAnsi="Calibri" w:cs="Times New Roman"/>
                <w:lang w:eastAsia="ar-SA"/>
              </w:rPr>
            </w:pPr>
            <w:r w:rsidRPr="00A60AC9">
              <w:rPr>
                <w:rFonts w:ascii="Times New Roman" w:eastAsia="Calibri" w:hAnsi="Times New Roman" w:cs="Times New Roman"/>
                <w:b/>
                <w:sz w:val="44"/>
                <w:szCs w:val="44"/>
                <w:shd w:val="clear" w:color="auto" w:fill="0066FF"/>
                <w:lang w:eastAsia="ar-SA"/>
              </w:rPr>
              <w:t>2025 год</w:t>
            </w:r>
          </w:p>
        </w:tc>
      </w:tr>
      <w:tr w:rsidR="00A60AC9" w:rsidRPr="00A60AC9" w:rsidTr="00A60AC9">
        <w:trPr>
          <w:trHeight w:val="696"/>
        </w:trPr>
        <w:tc>
          <w:tcPr>
            <w:tcW w:w="5002" w:type="dxa"/>
            <w:tcBorders>
              <w:top w:val="single" w:sz="4" w:space="0" w:color="000000"/>
              <w:left w:val="single" w:sz="4" w:space="0" w:color="000000"/>
              <w:bottom w:val="single" w:sz="4" w:space="0" w:color="000000"/>
              <w:right w:val="nil"/>
            </w:tcBorders>
            <w:shd w:val="clear" w:color="auto" w:fill="8DB3E2"/>
            <w:hideMark/>
          </w:tcPr>
          <w:p w:rsidR="00A60AC9" w:rsidRPr="00A60AC9" w:rsidRDefault="00A60AC9" w:rsidP="00A60AC9">
            <w:pPr>
              <w:suppressAutoHyphens/>
              <w:spacing w:after="0" w:line="240" w:lineRule="auto"/>
              <w:jc w:val="both"/>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Доходы бюджета</w:t>
            </w:r>
          </w:p>
        </w:tc>
        <w:tc>
          <w:tcPr>
            <w:tcW w:w="3374"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2 825 510</w:t>
            </w:r>
          </w:p>
        </w:tc>
        <w:tc>
          <w:tcPr>
            <w:tcW w:w="3470"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2 783 296</w:t>
            </w:r>
          </w:p>
        </w:tc>
        <w:tc>
          <w:tcPr>
            <w:tcW w:w="442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2 770 633</w:t>
            </w:r>
          </w:p>
        </w:tc>
      </w:tr>
      <w:tr w:rsidR="00A60AC9" w:rsidRPr="00A60AC9" w:rsidTr="00A60AC9">
        <w:trPr>
          <w:trHeight w:val="732"/>
        </w:trPr>
        <w:tc>
          <w:tcPr>
            <w:tcW w:w="5002" w:type="dxa"/>
            <w:tcBorders>
              <w:top w:val="single" w:sz="4" w:space="0" w:color="000000"/>
              <w:left w:val="single" w:sz="4" w:space="0" w:color="000000"/>
              <w:bottom w:val="single" w:sz="4" w:space="0" w:color="000000"/>
              <w:right w:val="nil"/>
            </w:tcBorders>
            <w:shd w:val="clear" w:color="auto" w:fill="8DB3E2"/>
            <w:hideMark/>
          </w:tcPr>
          <w:p w:rsidR="00A60AC9" w:rsidRPr="00A60AC9" w:rsidRDefault="00A60AC9" w:rsidP="00A60AC9">
            <w:pPr>
              <w:suppressAutoHyphens/>
              <w:spacing w:after="0" w:line="240" w:lineRule="auto"/>
              <w:jc w:val="both"/>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Расходы бюджета</w:t>
            </w:r>
          </w:p>
        </w:tc>
        <w:tc>
          <w:tcPr>
            <w:tcW w:w="3374"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2 825 510</w:t>
            </w:r>
          </w:p>
        </w:tc>
        <w:tc>
          <w:tcPr>
            <w:tcW w:w="3470"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2 783 296</w:t>
            </w:r>
          </w:p>
        </w:tc>
        <w:tc>
          <w:tcPr>
            <w:tcW w:w="442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2 770 633</w:t>
            </w:r>
          </w:p>
        </w:tc>
      </w:tr>
      <w:tr w:rsidR="00A60AC9" w:rsidRPr="00A60AC9" w:rsidTr="00A60AC9">
        <w:trPr>
          <w:trHeight w:val="1463"/>
        </w:trPr>
        <w:tc>
          <w:tcPr>
            <w:tcW w:w="5002" w:type="dxa"/>
            <w:tcBorders>
              <w:top w:val="single" w:sz="4" w:space="0" w:color="000000"/>
              <w:left w:val="single" w:sz="4" w:space="0" w:color="000000"/>
              <w:bottom w:val="single" w:sz="4" w:space="0" w:color="000000"/>
              <w:right w:val="nil"/>
            </w:tcBorders>
            <w:shd w:val="clear" w:color="auto" w:fill="8DB3E2"/>
            <w:hideMark/>
          </w:tcPr>
          <w:p w:rsidR="00A60AC9" w:rsidRPr="00A60AC9" w:rsidRDefault="00A60AC9" w:rsidP="00A60AC9">
            <w:pPr>
              <w:suppressAutoHyphens/>
              <w:spacing w:after="0" w:line="240" w:lineRule="auto"/>
              <w:jc w:val="both"/>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Дефицит (профицит) бюджет</w:t>
            </w:r>
          </w:p>
        </w:tc>
        <w:tc>
          <w:tcPr>
            <w:tcW w:w="3374"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w:t>
            </w:r>
          </w:p>
        </w:tc>
        <w:tc>
          <w:tcPr>
            <w:tcW w:w="3470" w:type="dxa"/>
            <w:tcBorders>
              <w:top w:val="single" w:sz="4" w:space="0" w:color="000000"/>
              <w:left w:val="single" w:sz="4" w:space="0" w:color="000000"/>
              <w:bottom w:val="single" w:sz="4" w:space="0" w:color="000000"/>
              <w:right w:val="nil"/>
            </w:tcBorders>
            <w:shd w:val="clear" w:color="auto" w:fill="8DB3E2"/>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sz w:val="36"/>
                <w:szCs w:val="36"/>
                <w:lang w:eastAsia="ar-SA"/>
              </w:rPr>
              <w:t>-</w:t>
            </w:r>
          </w:p>
        </w:tc>
        <w:tc>
          <w:tcPr>
            <w:tcW w:w="442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A60AC9" w:rsidRPr="00A60AC9" w:rsidRDefault="00A60AC9" w:rsidP="00A60AC9">
            <w:pPr>
              <w:suppressAutoHyphens/>
              <w:spacing w:after="0" w:line="240" w:lineRule="auto"/>
              <w:jc w:val="center"/>
              <w:rPr>
                <w:rFonts w:ascii="Calibri" w:eastAsia="Calibri" w:hAnsi="Calibri" w:cs="Times New Roman"/>
                <w:sz w:val="36"/>
                <w:szCs w:val="36"/>
                <w:lang w:eastAsia="ar-SA"/>
              </w:rPr>
            </w:pPr>
            <w:r w:rsidRPr="00A60AC9">
              <w:rPr>
                <w:rFonts w:ascii="Times New Roman" w:eastAsia="Calibri" w:hAnsi="Times New Roman" w:cs="Times New Roman"/>
                <w:sz w:val="36"/>
                <w:szCs w:val="36"/>
                <w:lang w:eastAsia="ar-SA"/>
              </w:rPr>
              <w:t>-</w:t>
            </w:r>
          </w:p>
        </w:tc>
      </w:tr>
    </w:tbl>
    <w:p w:rsidR="00A60AC9" w:rsidRPr="00A60AC9" w:rsidRDefault="00A60AC9" w:rsidP="00A60AC9">
      <w:pPr>
        <w:suppressAutoHyphens/>
        <w:spacing w:after="0" w:line="240" w:lineRule="auto"/>
        <w:jc w:val="both"/>
        <w:rPr>
          <w:rFonts w:ascii="Times New Roman" w:eastAsia="Calibri" w:hAnsi="Times New Roman" w:cs="Times New Roman"/>
          <w:sz w:val="48"/>
          <w:szCs w:val="48"/>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b/>
          <w:color w:val="0000CC"/>
          <w:sz w:val="44"/>
          <w:szCs w:val="44"/>
          <w:lang w:eastAsia="ar-SA"/>
        </w:rPr>
      </w:pPr>
      <w:r w:rsidRPr="00A60AC9">
        <w:rPr>
          <w:rFonts w:ascii="Calibri" w:eastAsia="Calibri" w:hAnsi="Calibri" w:cs="Times New Roman"/>
          <w:noProof/>
          <w:lang w:eastAsia="ru-RU"/>
        </w:rPr>
        <w:lastRenderedPageBreak/>
        <w:drawing>
          <wp:inline distT="0" distB="0" distL="0" distR="0" wp14:anchorId="5F0A19E2" wp14:editId="218FD915">
            <wp:extent cx="12644216" cy="4819650"/>
            <wp:effectExtent l="0" t="0" r="5080" b="0"/>
            <wp:docPr id="7" name="Рисунок 5" descr="https://myslide.ru/documents_7/b4e60ab53b4203969d13f90dd68562b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myslide.ru/documents_7/b4e60ab53b4203969d13f90dd68562b2/im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4216" cy="4819650"/>
                    </a:xfrm>
                    <a:prstGeom prst="rect">
                      <a:avLst/>
                    </a:prstGeom>
                    <a:noFill/>
                    <a:ln>
                      <a:noFill/>
                    </a:ln>
                  </pic:spPr>
                </pic:pic>
              </a:graphicData>
            </a:graphic>
          </wp:inline>
        </w:drawing>
      </w:r>
    </w:p>
    <w:p w:rsidR="00A60AC9" w:rsidRPr="00A60AC9" w:rsidRDefault="00A60AC9" w:rsidP="00A60AC9">
      <w:pPr>
        <w:pageBreakBefore/>
        <w:shd w:val="clear" w:color="auto" w:fill="FFFF00"/>
        <w:suppressAutoHyphens/>
        <w:spacing w:after="0" w:line="240" w:lineRule="auto"/>
        <w:jc w:val="center"/>
        <w:rPr>
          <w:rFonts w:ascii="Times New Roman" w:eastAsia="Calibri" w:hAnsi="Times New Roman" w:cs="Times New Roman"/>
          <w:b/>
          <w:color w:val="FF0000"/>
          <w:sz w:val="44"/>
          <w:szCs w:val="44"/>
          <w:lang w:eastAsia="ar-SA"/>
        </w:rPr>
      </w:pPr>
      <w:r w:rsidRPr="00A60AC9">
        <w:rPr>
          <w:rFonts w:ascii="Times New Roman" w:eastAsia="Calibri" w:hAnsi="Times New Roman" w:cs="Times New Roman"/>
          <w:b/>
          <w:color w:val="FF0000"/>
          <w:sz w:val="44"/>
          <w:szCs w:val="44"/>
          <w:lang w:eastAsia="ar-SA"/>
        </w:rPr>
        <w:lastRenderedPageBreak/>
        <w:t xml:space="preserve">Формирование доходной части бюджета </w:t>
      </w:r>
    </w:p>
    <w:p w:rsidR="00A60AC9" w:rsidRPr="00A60AC9" w:rsidRDefault="00A60AC9" w:rsidP="00A60AC9">
      <w:pPr>
        <w:shd w:val="clear" w:color="auto" w:fill="FFFF00"/>
        <w:suppressAutoHyphens/>
        <w:spacing w:after="0" w:line="240" w:lineRule="auto"/>
        <w:ind w:left="720"/>
        <w:jc w:val="center"/>
        <w:rPr>
          <w:rFonts w:ascii="Times New Roman" w:eastAsia="Calibri" w:hAnsi="Times New Roman" w:cs="Times New Roman"/>
          <w:b/>
          <w:color w:val="FF0000"/>
          <w:sz w:val="44"/>
          <w:szCs w:val="44"/>
          <w:lang w:eastAsia="ar-SA"/>
        </w:rPr>
      </w:pPr>
      <w:r w:rsidRPr="00A60AC9">
        <w:rPr>
          <w:rFonts w:ascii="Times New Roman" w:eastAsia="Calibri" w:hAnsi="Times New Roman" w:cs="Times New Roman"/>
          <w:b/>
          <w:color w:val="FF0000"/>
          <w:sz w:val="44"/>
          <w:szCs w:val="44"/>
          <w:lang w:eastAsia="ar-SA"/>
        </w:rPr>
        <w:t>МО «</w:t>
      </w:r>
      <w:proofErr w:type="spellStart"/>
      <w:r w:rsidRPr="00A60AC9">
        <w:rPr>
          <w:rFonts w:ascii="Times New Roman" w:eastAsia="Calibri" w:hAnsi="Times New Roman" w:cs="Times New Roman"/>
          <w:b/>
          <w:color w:val="FF0000"/>
          <w:sz w:val="44"/>
          <w:szCs w:val="44"/>
          <w:lang w:eastAsia="ar-SA"/>
        </w:rPr>
        <w:t>Молотычевский</w:t>
      </w:r>
      <w:proofErr w:type="spellEnd"/>
      <w:r w:rsidRPr="00A60AC9">
        <w:rPr>
          <w:rFonts w:ascii="Times New Roman" w:eastAsia="Calibri" w:hAnsi="Times New Roman" w:cs="Times New Roman"/>
          <w:b/>
          <w:color w:val="FF0000"/>
          <w:sz w:val="44"/>
          <w:szCs w:val="44"/>
          <w:lang w:eastAsia="ar-SA"/>
        </w:rPr>
        <w:t xml:space="preserve"> сельсовет»</w:t>
      </w:r>
    </w:p>
    <w:p w:rsidR="00A60AC9" w:rsidRPr="00A60AC9" w:rsidRDefault="00A60AC9" w:rsidP="00A60AC9">
      <w:pPr>
        <w:suppressAutoHyphens/>
        <w:spacing w:after="0" w:line="240" w:lineRule="auto"/>
        <w:jc w:val="center"/>
        <w:rPr>
          <w:rFonts w:ascii="Times New Roman" w:eastAsia="Calibri" w:hAnsi="Times New Roman" w:cs="Times New Roman"/>
          <w:b/>
          <w:i/>
          <w:color w:val="FF0000"/>
          <w:sz w:val="40"/>
          <w:szCs w:val="40"/>
          <w:u w:val="single"/>
          <w:lang w:eastAsia="ar-SA"/>
        </w:rPr>
      </w:pPr>
      <w:r w:rsidRPr="00A60AC9">
        <w:rPr>
          <w:rFonts w:ascii="Times New Roman" w:eastAsia="Calibri" w:hAnsi="Times New Roman" w:cs="Times New Roman"/>
          <w:b/>
          <w:i/>
          <w:color w:val="FF0000"/>
          <w:sz w:val="40"/>
          <w:szCs w:val="40"/>
          <w:u w:val="single"/>
          <w:lang w:eastAsia="ar-SA"/>
        </w:rPr>
        <w:t>в бюджет МО поступают:</w:t>
      </w:r>
    </w:p>
    <w:p w:rsidR="00A60AC9" w:rsidRPr="00A60AC9" w:rsidRDefault="00A60AC9" w:rsidP="00A60AC9">
      <w:pPr>
        <w:suppressAutoHyphens/>
        <w:spacing w:after="0" w:line="240" w:lineRule="auto"/>
        <w:jc w:val="both"/>
        <w:rPr>
          <w:rFonts w:ascii="Times New Roman" w:eastAsia="Calibri" w:hAnsi="Times New Roman" w:cs="Times New Roman"/>
          <w:b/>
          <w:bCs/>
          <w:color w:val="0066FF"/>
          <w:sz w:val="32"/>
          <w:szCs w:val="32"/>
          <w:u w:val="single"/>
          <w:lang w:eastAsia="ar-SA"/>
        </w:rPr>
      </w:pPr>
      <w:r w:rsidRPr="00A60AC9">
        <w:rPr>
          <w:rFonts w:ascii="Times New Roman" w:eastAsia="Calibri" w:hAnsi="Times New Roman" w:cs="Times New Roman"/>
          <w:b/>
          <w:bCs/>
          <w:color w:val="0066FF"/>
          <w:sz w:val="40"/>
          <w:szCs w:val="40"/>
          <w:u w:val="single"/>
          <w:lang w:eastAsia="ar-SA"/>
        </w:rPr>
        <w:t>Налоговые доходы</w:t>
      </w:r>
      <w:r w:rsidRPr="00A60AC9">
        <w:rPr>
          <w:rFonts w:ascii="Times New Roman" w:eastAsia="Calibri" w:hAnsi="Times New Roman" w:cs="Times New Roman"/>
          <w:sz w:val="40"/>
          <w:szCs w:val="40"/>
          <w:lang w:eastAsia="ar-SA"/>
        </w:rPr>
        <w:t xml:space="preserve"> – </w:t>
      </w:r>
      <w:r w:rsidRPr="00A60AC9">
        <w:rPr>
          <w:rFonts w:ascii="Times New Roman" w:eastAsia="Calibri" w:hAnsi="Times New Roman" w:cs="Times New Roman"/>
          <w:sz w:val="32"/>
          <w:szCs w:val="32"/>
          <w:lang w:eastAsia="ar-SA"/>
        </w:rPr>
        <w:t>доходы от предусмотренных законодательством Российской Федерации налогов и сборов, а также пеней и штрафов по ним, подлежащих зачислению в бюджет поселения в соответствии с действующим законодательством.</w:t>
      </w:r>
    </w:p>
    <w:p w:rsidR="00A60AC9" w:rsidRPr="00A60AC9" w:rsidRDefault="00A60AC9" w:rsidP="00A60AC9">
      <w:pPr>
        <w:suppressAutoHyphens/>
        <w:spacing w:after="0" w:line="240" w:lineRule="auto"/>
        <w:jc w:val="both"/>
        <w:rPr>
          <w:rFonts w:ascii="Times New Roman" w:eastAsia="Calibri" w:hAnsi="Times New Roman" w:cs="Times New Roman"/>
          <w:b/>
          <w:bCs/>
          <w:color w:val="0066FF"/>
          <w:sz w:val="32"/>
          <w:szCs w:val="32"/>
          <w:u w:val="single"/>
          <w:lang w:eastAsia="ar-SA"/>
        </w:rPr>
      </w:pPr>
      <w:r w:rsidRPr="00A60AC9">
        <w:rPr>
          <w:rFonts w:ascii="Times New Roman" w:eastAsia="Calibri" w:hAnsi="Times New Roman" w:cs="Times New Roman"/>
          <w:b/>
          <w:bCs/>
          <w:color w:val="0066FF"/>
          <w:sz w:val="40"/>
          <w:szCs w:val="40"/>
          <w:u w:val="single"/>
          <w:lang w:eastAsia="ar-SA"/>
        </w:rPr>
        <w:t>Неналоговые доходы</w:t>
      </w:r>
      <w:r w:rsidRPr="00A60AC9">
        <w:rPr>
          <w:rFonts w:ascii="Times New Roman" w:eastAsia="Calibri" w:hAnsi="Times New Roman" w:cs="Times New Roman"/>
          <w:color w:val="0066FF"/>
          <w:sz w:val="40"/>
          <w:szCs w:val="40"/>
          <w:lang w:eastAsia="ar-SA"/>
        </w:rPr>
        <w:t xml:space="preserve"> </w:t>
      </w:r>
      <w:r w:rsidRPr="00A60AC9">
        <w:rPr>
          <w:rFonts w:ascii="Times New Roman" w:eastAsia="Calibri" w:hAnsi="Times New Roman" w:cs="Times New Roman"/>
          <w:sz w:val="40"/>
          <w:szCs w:val="40"/>
          <w:lang w:eastAsia="ar-SA"/>
        </w:rPr>
        <w:t xml:space="preserve">– </w:t>
      </w:r>
      <w:r w:rsidRPr="00A60AC9">
        <w:rPr>
          <w:rFonts w:ascii="Times New Roman" w:eastAsia="Calibri" w:hAnsi="Times New Roman" w:cs="Times New Roman"/>
          <w:sz w:val="32"/>
          <w:szCs w:val="32"/>
          <w:lang w:eastAsia="ar-SA"/>
        </w:rPr>
        <w:t>платежи за оказание муниципальных услуг, за пользование природными ресурсами, за пользование муниципальной собственностью, от продажи муниципального имущества, а также платежи в виде штрафов и иных санкций за нарушение законодательства, подлежащие зачислению в бюджет поселения в соответствии с действующим законодательством.</w:t>
      </w:r>
    </w:p>
    <w:p w:rsidR="00A60AC9" w:rsidRPr="00A60AC9" w:rsidRDefault="00A60AC9" w:rsidP="00A60AC9">
      <w:pPr>
        <w:suppressAutoHyphens/>
        <w:spacing w:after="0" w:line="240" w:lineRule="auto"/>
        <w:jc w:val="both"/>
        <w:rPr>
          <w:rFonts w:ascii="Times New Roman" w:eastAsia="Calibri" w:hAnsi="Times New Roman" w:cs="Times New Roman"/>
          <w:sz w:val="32"/>
          <w:szCs w:val="32"/>
          <w:lang w:eastAsia="ar-SA"/>
        </w:rPr>
      </w:pPr>
      <w:r w:rsidRPr="00A60AC9">
        <w:rPr>
          <w:rFonts w:ascii="Times New Roman" w:eastAsia="Calibri" w:hAnsi="Times New Roman" w:cs="Times New Roman"/>
          <w:b/>
          <w:bCs/>
          <w:color w:val="0066FF"/>
          <w:sz w:val="40"/>
          <w:szCs w:val="40"/>
          <w:u w:val="single"/>
          <w:lang w:eastAsia="ar-SA"/>
        </w:rPr>
        <w:t>Безвозмездные поступления</w:t>
      </w:r>
      <w:r w:rsidRPr="00A60AC9">
        <w:rPr>
          <w:rFonts w:ascii="Times New Roman" w:eastAsia="Calibri" w:hAnsi="Times New Roman" w:cs="Times New Roman"/>
          <w:b/>
          <w:bCs/>
          <w:sz w:val="40"/>
          <w:szCs w:val="40"/>
          <w:lang w:eastAsia="ar-SA"/>
        </w:rPr>
        <w:t xml:space="preserve"> </w:t>
      </w:r>
      <w:r w:rsidRPr="00A60AC9">
        <w:rPr>
          <w:rFonts w:ascii="Times New Roman" w:eastAsia="Calibri" w:hAnsi="Times New Roman" w:cs="Times New Roman"/>
          <w:sz w:val="40"/>
          <w:szCs w:val="40"/>
          <w:lang w:eastAsia="ar-SA"/>
        </w:rPr>
        <w:t xml:space="preserve">– </w:t>
      </w:r>
      <w:r w:rsidRPr="00A60AC9">
        <w:rPr>
          <w:rFonts w:ascii="Times New Roman" w:eastAsia="Calibri" w:hAnsi="Times New Roman" w:cs="Times New Roman"/>
          <w:sz w:val="32"/>
          <w:szCs w:val="32"/>
          <w:lang w:eastAsia="ar-SA"/>
        </w:rPr>
        <w:t>поступающие в бюджет поселения денежные средства от других бюджетов (межбюджетные трансферты), а также безвозмездные поступления от физических и юридических лиц, в том числе добровольные пожертвования.</w:t>
      </w:r>
    </w:p>
    <w:p w:rsidR="00A60AC9" w:rsidRPr="00A60AC9" w:rsidRDefault="00A60AC9" w:rsidP="00A60AC9">
      <w:pPr>
        <w:suppressAutoHyphens/>
        <w:spacing w:after="0" w:line="240" w:lineRule="auto"/>
        <w:jc w:val="center"/>
        <w:rPr>
          <w:rFonts w:ascii="Times New Roman" w:eastAsia="Calibri" w:hAnsi="Times New Roman" w:cs="Times New Roman"/>
          <w:sz w:val="28"/>
          <w:szCs w:val="28"/>
          <w:lang w:eastAsia="ar-SA"/>
        </w:rPr>
      </w:pPr>
      <w:r w:rsidRPr="00A60AC9">
        <w:rPr>
          <w:rFonts w:ascii="Calibri" w:eastAsia="Calibri" w:hAnsi="Calibri" w:cs="Times New Roman"/>
          <w:noProof/>
          <w:lang w:eastAsia="ru-RU"/>
        </w:rPr>
        <w:drawing>
          <wp:inline distT="0" distB="0" distL="0" distR="0" wp14:anchorId="2687B646" wp14:editId="3F686562">
            <wp:extent cx="10020300" cy="3190875"/>
            <wp:effectExtent l="0" t="0" r="0" b="9525"/>
            <wp:docPr id="8" name="Рисунок 8" descr="https://1.bp.blogspot.com/-4GbuECqh1bQ/YBQ0kLoDzwI/AAAAAAAAAXo/olvIwC8VyWocJvNIpdE2T-FhlWCVknxDwCLcBGAsYHQ/s720/%25D0%25B8%25D0%25B7%25D0%25BE%25D0%25B1%25D1%2580%25D0%25B0%25D0%25B6%25D0%25B5%25D0%25BD%25D0%25B8%25D0%25B5_2021-01-29_22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4GbuECqh1bQ/YBQ0kLoDzwI/AAAAAAAAAXo/olvIwC8VyWocJvNIpdE2T-FhlWCVknxDwCLcBGAsYHQ/s720/%25D0%25B8%25D0%25B7%25D0%25BE%25D0%25B1%25D1%2580%25D0%25B0%25D0%25B6%25D0%25B5%25D0%25BD%25D0%25B8%25D0%25B5_2021-01-29_2217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20300" cy="3190875"/>
                    </a:xfrm>
                    <a:prstGeom prst="rect">
                      <a:avLst/>
                    </a:prstGeom>
                    <a:noFill/>
                    <a:ln>
                      <a:noFill/>
                    </a:ln>
                  </pic:spPr>
                </pic:pic>
              </a:graphicData>
            </a:graphic>
          </wp:inline>
        </w:drawing>
      </w:r>
    </w:p>
    <w:p w:rsidR="00A60AC9" w:rsidRPr="00A60AC9" w:rsidRDefault="00A60AC9" w:rsidP="00A60AC9">
      <w:pPr>
        <w:suppressAutoHyphens/>
        <w:spacing w:after="0" w:line="240" w:lineRule="auto"/>
        <w:jc w:val="center"/>
        <w:rPr>
          <w:rFonts w:ascii="Times New Roman" w:eastAsia="Calibri" w:hAnsi="Times New Roman" w:cs="Times New Roman"/>
          <w:sz w:val="28"/>
          <w:szCs w:val="28"/>
          <w:lang w:eastAsia="ar-SA"/>
        </w:rPr>
      </w:pPr>
    </w:p>
    <w:p w:rsidR="00A60AC9" w:rsidRPr="00A60AC9" w:rsidRDefault="00A60AC9" w:rsidP="00A60AC9">
      <w:pPr>
        <w:suppressAutoHyphens/>
        <w:spacing w:after="0" w:line="240" w:lineRule="auto"/>
        <w:rPr>
          <w:rFonts w:ascii="Times New Roman" w:eastAsia="Calibri" w:hAnsi="Times New Roman" w:cs="Times New Roman"/>
          <w:sz w:val="28"/>
          <w:szCs w:val="28"/>
          <w:lang w:eastAsia="ar-SA"/>
        </w:rPr>
      </w:pPr>
    </w:p>
    <w:p w:rsidR="00A60AC9" w:rsidRPr="00A60AC9" w:rsidRDefault="00A60AC9" w:rsidP="00A60AC9">
      <w:pPr>
        <w:pBdr>
          <w:top w:val="single" w:sz="4" w:space="1" w:color="auto"/>
          <w:left w:val="single" w:sz="4" w:space="4" w:color="auto"/>
          <w:bottom w:val="single" w:sz="4" w:space="1" w:color="auto"/>
          <w:right w:val="single" w:sz="4" w:space="0" w:color="auto"/>
        </w:pBdr>
        <w:shd w:val="clear" w:color="auto" w:fill="FFFF00"/>
        <w:suppressAutoHyphens/>
        <w:spacing w:after="0" w:line="240" w:lineRule="auto"/>
        <w:jc w:val="center"/>
        <w:rPr>
          <w:rFonts w:ascii="Times New Roman" w:eastAsia="Calibri" w:hAnsi="Times New Roman" w:cs="Times New Roman"/>
          <w:b/>
          <w:color w:val="0000CC"/>
          <w:sz w:val="52"/>
          <w:szCs w:val="52"/>
          <w:highlight w:val="yellow"/>
          <w:shd w:val="clear" w:color="auto" w:fill="FFFFFF"/>
          <w:lang w:eastAsia="ar-SA"/>
        </w:rPr>
      </w:pPr>
      <w:r w:rsidRPr="00A60AC9">
        <w:rPr>
          <w:rFonts w:ascii="Times New Roman" w:eastAsia="Calibri" w:hAnsi="Times New Roman" w:cs="Times New Roman"/>
          <w:b/>
          <w:color w:val="0000CC"/>
          <w:sz w:val="52"/>
          <w:szCs w:val="52"/>
          <w:highlight w:val="yellow"/>
          <w:shd w:val="clear" w:color="auto" w:fill="FFFFFF"/>
          <w:lang w:eastAsia="ar-SA"/>
        </w:rPr>
        <w:t xml:space="preserve">Доходная часть бюджета  </w:t>
      </w:r>
    </w:p>
    <w:p w:rsidR="00A60AC9" w:rsidRPr="00A60AC9" w:rsidRDefault="00A60AC9" w:rsidP="00A60AC9">
      <w:pPr>
        <w:pBdr>
          <w:top w:val="single" w:sz="4" w:space="1" w:color="auto"/>
          <w:left w:val="single" w:sz="4" w:space="4" w:color="auto"/>
          <w:bottom w:val="single" w:sz="4" w:space="1" w:color="auto"/>
          <w:right w:val="single" w:sz="4" w:space="0" w:color="auto"/>
        </w:pBdr>
        <w:shd w:val="clear" w:color="auto" w:fill="FFFF00"/>
        <w:suppressAutoHyphens/>
        <w:spacing w:after="0" w:line="240" w:lineRule="auto"/>
        <w:jc w:val="center"/>
        <w:rPr>
          <w:rFonts w:ascii="Times New Roman" w:eastAsia="Calibri" w:hAnsi="Times New Roman" w:cs="Times New Roman"/>
          <w:b/>
          <w:sz w:val="52"/>
          <w:szCs w:val="52"/>
          <w:lang w:eastAsia="ar-SA"/>
        </w:rPr>
      </w:pPr>
      <w:r w:rsidRPr="00A60AC9">
        <w:rPr>
          <w:rFonts w:ascii="Times New Roman" w:eastAsia="Calibri" w:hAnsi="Times New Roman" w:cs="Times New Roman"/>
          <w:b/>
          <w:color w:val="0000CC"/>
          <w:sz w:val="52"/>
          <w:szCs w:val="52"/>
          <w:highlight w:val="yellow"/>
          <w:shd w:val="clear" w:color="auto" w:fill="FFFFFF"/>
          <w:lang w:eastAsia="ar-SA"/>
        </w:rPr>
        <w:t xml:space="preserve">     </w:t>
      </w:r>
      <w:proofErr w:type="gramStart"/>
      <w:r w:rsidRPr="00A60AC9">
        <w:rPr>
          <w:rFonts w:ascii="Times New Roman" w:eastAsia="Calibri" w:hAnsi="Times New Roman" w:cs="Times New Roman"/>
          <w:b/>
          <w:color w:val="0000CC"/>
          <w:sz w:val="52"/>
          <w:szCs w:val="52"/>
          <w:highlight w:val="yellow"/>
          <w:shd w:val="clear" w:color="auto" w:fill="FFFFFF"/>
          <w:lang w:eastAsia="ar-SA"/>
        </w:rPr>
        <w:t>сформирована</w:t>
      </w:r>
      <w:proofErr w:type="gramEnd"/>
      <w:r w:rsidRPr="00A60AC9">
        <w:rPr>
          <w:rFonts w:ascii="Times New Roman" w:eastAsia="Calibri" w:hAnsi="Times New Roman" w:cs="Times New Roman"/>
          <w:b/>
          <w:color w:val="0000CC"/>
          <w:sz w:val="52"/>
          <w:szCs w:val="52"/>
          <w:highlight w:val="yellow"/>
          <w:shd w:val="clear" w:color="auto" w:fill="FFFFFF"/>
          <w:lang w:eastAsia="ar-SA"/>
        </w:rPr>
        <w:t xml:space="preserve"> по двум основным группам (руб.):</w:t>
      </w:r>
    </w:p>
    <w:tbl>
      <w:tblPr>
        <w:tblW w:w="0" w:type="auto"/>
        <w:tblInd w:w="215" w:type="dxa"/>
        <w:tblLayout w:type="fixed"/>
        <w:tblLook w:val="04A0" w:firstRow="1" w:lastRow="0" w:firstColumn="1" w:lastColumn="0" w:noHBand="0" w:noVBand="1"/>
      </w:tblPr>
      <w:tblGrid>
        <w:gridCol w:w="4928"/>
        <w:gridCol w:w="3325"/>
        <w:gridCol w:w="3038"/>
        <w:gridCol w:w="4434"/>
      </w:tblGrid>
      <w:tr w:rsidR="00A60AC9" w:rsidRPr="00A60AC9" w:rsidTr="00A60AC9">
        <w:trPr>
          <w:trHeight w:val="2635"/>
        </w:trPr>
        <w:tc>
          <w:tcPr>
            <w:tcW w:w="4928"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napToGrid w:val="0"/>
              <w:spacing w:after="0" w:line="240" w:lineRule="auto"/>
              <w:jc w:val="center"/>
              <w:rPr>
                <w:rFonts w:ascii="Times New Roman" w:eastAsia="Calibri" w:hAnsi="Times New Roman" w:cs="Times New Roman"/>
                <w:b/>
                <w:sz w:val="44"/>
                <w:szCs w:val="44"/>
                <w:shd w:val="clear" w:color="auto" w:fill="0066FF"/>
                <w:lang w:eastAsia="ar-SA"/>
              </w:rPr>
            </w:pPr>
            <w:r w:rsidRPr="00A60AC9">
              <w:rPr>
                <w:rFonts w:ascii="Times New Roman" w:eastAsia="Calibri" w:hAnsi="Times New Roman" w:cs="Times New Roman"/>
                <w:color w:val="9933FF"/>
                <w:sz w:val="44"/>
                <w:szCs w:val="44"/>
                <w:shd w:val="clear" w:color="auto" w:fill="FFFFFF"/>
                <w:lang w:eastAsia="ar-SA"/>
              </w:rPr>
              <w:t>Доходы</w:t>
            </w:r>
          </w:p>
        </w:tc>
        <w:tc>
          <w:tcPr>
            <w:tcW w:w="3325"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b/>
                <w:sz w:val="44"/>
                <w:szCs w:val="44"/>
                <w:shd w:val="clear" w:color="auto" w:fill="0066FF"/>
                <w:lang w:eastAsia="ar-SA"/>
              </w:rPr>
            </w:pPr>
            <w:r w:rsidRPr="00A60AC9">
              <w:rPr>
                <w:rFonts w:ascii="Times New Roman" w:eastAsia="Calibri" w:hAnsi="Times New Roman" w:cs="Times New Roman"/>
                <w:b/>
                <w:sz w:val="44"/>
                <w:szCs w:val="44"/>
                <w:shd w:val="clear" w:color="auto" w:fill="0066FF"/>
                <w:lang w:eastAsia="ar-SA"/>
              </w:rPr>
              <w:t>2023 год</w:t>
            </w:r>
          </w:p>
        </w:tc>
        <w:tc>
          <w:tcPr>
            <w:tcW w:w="3038"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b/>
                <w:sz w:val="44"/>
                <w:szCs w:val="44"/>
                <w:shd w:val="clear" w:color="auto" w:fill="0066FF"/>
                <w:lang w:eastAsia="ar-SA"/>
              </w:rPr>
            </w:pPr>
            <w:r w:rsidRPr="00A60AC9">
              <w:rPr>
                <w:rFonts w:ascii="Times New Roman" w:eastAsia="Calibri" w:hAnsi="Times New Roman" w:cs="Times New Roman"/>
                <w:b/>
                <w:sz w:val="44"/>
                <w:szCs w:val="44"/>
                <w:shd w:val="clear" w:color="auto" w:fill="0066FF"/>
                <w:lang w:eastAsia="ar-SA"/>
              </w:rPr>
              <w:t>2024 год</w:t>
            </w:r>
          </w:p>
        </w:tc>
        <w:tc>
          <w:tcPr>
            <w:tcW w:w="4434"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A60AC9" w:rsidRPr="00A60AC9" w:rsidRDefault="00A60AC9" w:rsidP="00A60AC9">
            <w:pPr>
              <w:suppressAutoHyphens/>
              <w:spacing w:after="0" w:line="240" w:lineRule="auto"/>
              <w:jc w:val="center"/>
              <w:rPr>
                <w:rFonts w:ascii="Calibri" w:eastAsia="Calibri" w:hAnsi="Calibri" w:cs="Times New Roman"/>
                <w:lang w:eastAsia="ar-SA"/>
              </w:rPr>
            </w:pPr>
            <w:r w:rsidRPr="00A60AC9">
              <w:rPr>
                <w:rFonts w:ascii="Times New Roman" w:eastAsia="Calibri" w:hAnsi="Times New Roman" w:cs="Times New Roman"/>
                <w:b/>
                <w:sz w:val="44"/>
                <w:szCs w:val="44"/>
                <w:shd w:val="clear" w:color="auto" w:fill="0066FF"/>
                <w:lang w:eastAsia="ar-SA"/>
              </w:rPr>
              <w:t>2025 год</w:t>
            </w:r>
          </w:p>
        </w:tc>
      </w:tr>
      <w:tr w:rsidR="00A60AC9" w:rsidRPr="00A60AC9" w:rsidTr="00A60AC9">
        <w:trPr>
          <w:trHeight w:val="1291"/>
        </w:trPr>
        <w:tc>
          <w:tcPr>
            <w:tcW w:w="4928" w:type="dxa"/>
            <w:tcBorders>
              <w:top w:val="single" w:sz="4" w:space="0" w:color="000000"/>
              <w:left w:val="single" w:sz="4" w:space="0" w:color="000000"/>
              <w:bottom w:val="single" w:sz="4" w:space="0" w:color="000000"/>
              <w:right w:val="nil"/>
            </w:tcBorders>
            <w:shd w:val="clear" w:color="auto" w:fill="FFFF99"/>
            <w:hideMark/>
          </w:tcPr>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r w:rsidRPr="00A60AC9">
              <w:rPr>
                <w:rFonts w:ascii="Times New Roman" w:eastAsia="Calibri" w:hAnsi="Times New Roman" w:cs="Times New Roman"/>
                <w:color w:val="9933FF"/>
                <w:sz w:val="44"/>
                <w:szCs w:val="44"/>
                <w:shd w:val="clear" w:color="auto" w:fill="FFFFFF"/>
                <w:lang w:eastAsia="ar-SA"/>
              </w:rPr>
              <w:t>Собственные</w:t>
            </w:r>
          </w:p>
        </w:tc>
        <w:tc>
          <w:tcPr>
            <w:tcW w:w="3325"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2 188 725</w:t>
            </w:r>
          </w:p>
        </w:tc>
        <w:tc>
          <w:tcPr>
            <w:tcW w:w="3038"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2 209 538</w:t>
            </w:r>
          </w:p>
        </w:tc>
        <w:tc>
          <w:tcPr>
            <w:tcW w:w="4434"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A60AC9" w:rsidRPr="00A60AC9" w:rsidRDefault="00A60AC9" w:rsidP="00A60AC9">
            <w:pPr>
              <w:suppressAutoHyphens/>
              <w:spacing w:after="0" w:line="240" w:lineRule="auto"/>
              <w:jc w:val="center"/>
              <w:rPr>
                <w:rFonts w:ascii="Calibri" w:eastAsia="Calibri" w:hAnsi="Calibri" w:cs="Times New Roman"/>
                <w:sz w:val="44"/>
                <w:szCs w:val="44"/>
                <w:lang w:eastAsia="ar-SA"/>
              </w:rPr>
            </w:pPr>
            <w:r w:rsidRPr="00A60AC9">
              <w:rPr>
                <w:rFonts w:ascii="Times New Roman" w:eastAsia="Calibri" w:hAnsi="Times New Roman" w:cs="Times New Roman"/>
                <w:sz w:val="44"/>
                <w:szCs w:val="44"/>
                <w:lang w:eastAsia="ar-SA"/>
              </w:rPr>
              <w:t>2 229 366</w:t>
            </w:r>
          </w:p>
        </w:tc>
      </w:tr>
      <w:tr w:rsidR="00A60AC9" w:rsidRPr="00A60AC9" w:rsidTr="00A60AC9">
        <w:trPr>
          <w:trHeight w:val="1355"/>
        </w:trPr>
        <w:tc>
          <w:tcPr>
            <w:tcW w:w="4928" w:type="dxa"/>
            <w:tcBorders>
              <w:top w:val="single" w:sz="4" w:space="0" w:color="000000"/>
              <w:left w:val="single" w:sz="4" w:space="0" w:color="000000"/>
              <w:bottom w:val="single" w:sz="4" w:space="0" w:color="000000"/>
              <w:right w:val="nil"/>
            </w:tcBorders>
            <w:shd w:val="clear" w:color="auto" w:fill="FFFF99"/>
            <w:hideMark/>
          </w:tcPr>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r w:rsidRPr="00A60AC9">
              <w:rPr>
                <w:rFonts w:ascii="Times New Roman" w:eastAsia="Calibri" w:hAnsi="Times New Roman" w:cs="Times New Roman"/>
                <w:color w:val="9933FF"/>
                <w:sz w:val="44"/>
                <w:szCs w:val="44"/>
                <w:shd w:val="clear" w:color="auto" w:fill="FFFFFF"/>
                <w:lang w:eastAsia="ar-SA"/>
              </w:rPr>
              <w:t>Безвозмездные</w:t>
            </w:r>
          </w:p>
        </w:tc>
        <w:tc>
          <w:tcPr>
            <w:tcW w:w="3325"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 636 785</w:t>
            </w:r>
          </w:p>
        </w:tc>
        <w:tc>
          <w:tcPr>
            <w:tcW w:w="3038"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573 758</w:t>
            </w:r>
          </w:p>
        </w:tc>
        <w:tc>
          <w:tcPr>
            <w:tcW w:w="4434"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A60AC9" w:rsidRPr="00A60AC9" w:rsidRDefault="00A60AC9" w:rsidP="00A60AC9">
            <w:pPr>
              <w:suppressAutoHyphens/>
              <w:spacing w:after="0" w:line="240" w:lineRule="auto"/>
              <w:jc w:val="center"/>
              <w:rPr>
                <w:rFonts w:ascii="Calibri" w:eastAsia="Calibri" w:hAnsi="Calibri" w:cs="Times New Roman"/>
                <w:sz w:val="44"/>
                <w:szCs w:val="44"/>
                <w:lang w:eastAsia="ar-SA"/>
              </w:rPr>
            </w:pPr>
            <w:r w:rsidRPr="00A60AC9">
              <w:rPr>
                <w:rFonts w:ascii="Times New Roman" w:eastAsia="Calibri" w:hAnsi="Times New Roman" w:cs="Times New Roman"/>
                <w:sz w:val="44"/>
                <w:szCs w:val="44"/>
                <w:lang w:eastAsia="ar-SA"/>
              </w:rPr>
              <w:t>541 267</w:t>
            </w:r>
          </w:p>
        </w:tc>
      </w:tr>
      <w:tr w:rsidR="00A60AC9" w:rsidRPr="00A60AC9" w:rsidTr="00A60AC9">
        <w:trPr>
          <w:trHeight w:val="2711"/>
        </w:trPr>
        <w:tc>
          <w:tcPr>
            <w:tcW w:w="4928" w:type="dxa"/>
            <w:tcBorders>
              <w:top w:val="single" w:sz="4" w:space="0" w:color="000000"/>
              <w:left w:val="single" w:sz="4" w:space="0" w:color="000000"/>
              <w:bottom w:val="single" w:sz="4" w:space="0" w:color="000000"/>
              <w:right w:val="nil"/>
            </w:tcBorders>
            <w:shd w:val="clear" w:color="auto" w:fill="FFFF99"/>
            <w:hideMark/>
          </w:tcPr>
          <w:p w:rsidR="00A60AC9" w:rsidRPr="00A60AC9" w:rsidRDefault="00A60AC9" w:rsidP="00A60AC9">
            <w:pPr>
              <w:suppressAutoHyphens/>
              <w:spacing w:after="0" w:line="240" w:lineRule="auto"/>
              <w:jc w:val="center"/>
              <w:rPr>
                <w:rFonts w:ascii="Times New Roman" w:eastAsia="Calibri" w:hAnsi="Times New Roman" w:cs="Times New Roman"/>
                <w:sz w:val="40"/>
                <w:szCs w:val="40"/>
                <w:lang w:eastAsia="ar-SA"/>
              </w:rPr>
            </w:pPr>
            <w:r w:rsidRPr="00A60AC9">
              <w:rPr>
                <w:rFonts w:ascii="Times New Roman" w:eastAsia="Calibri" w:hAnsi="Times New Roman" w:cs="Times New Roman"/>
                <w:color w:val="9933FF"/>
                <w:sz w:val="44"/>
                <w:szCs w:val="44"/>
                <w:shd w:val="clear" w:color="auto" w:fill="FFFFFF"/>
                <w:lang w:eastAsia="ar-SA"/>
              </w:rPr>
              <w:t>ВСЕГО</w:t>
            </w:r>
          </w:p>
        </w:tc>
        <w:tc>
          <w:tcPr>
            <w:tcW w:w="3325"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2 825 510</w:t>
            </w:r>
          </w:p>
        </w:tc>
        <w:tc>
          <w:tcPr>
            <w:tcW w:w="3038" w:type="dxa"/>
            <w:tcBorders>
              <w:top w:val="single" w:sz="4" w:space="0" w:color="000000"/>
              <w:left w:val="single" w:sz="4" w:space="0" w:color="000000"/>
              <w:bottom w:val="single" w:sz="4" w:space="0" w:color="000000"/>
              <w:right w:val="nil"/>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2 783 296</w:t>
            </w:r>
          </w:p>
        </w:tc>
        <w:tc>
          <w:tcPr>
            <w:tcW w:w="4434"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r w:rsidRPr="00A60AC9">
              <w:rPr>
                <w:rFonts w:ascii="Times New Roman" w:eastAsia="Calibri" w:hAnsi="Times New Roman" w:cs="Times New Roman"/>
                <w:sz w:val="44"/>
                <w:szCs w:val="44"/>
                <w:lang w:eastAsia="ar-SA"/>
              </w:rPr>
              <w:t>2 770 633</w:t>
            </w:r>
          </w:p>
        </w:tc>
      </w:tr>
    </w:tbl>
    <w:p w:rsidR="00A60AC9" w:rsidRPr="00A60AC9" w:rsidRDefault="00A60AC9" w:rsidP="00A60AC9">
      <w:pPr>
        <w:suppressAutoHyphens/>
        <w:spacing w:after="0" w:line="240" w:lineRule="auto"/>
        <w:jc w:val="center"/>
        <w:rPr>
          <w:rFonts w:ascii="Times New Roman" w:eastAsia="Calibri" w:hAnsi="Times New Roman" w:cs="Times New Roman"/>
          <w:sz w:val="44"/>
          <w:szCs w:val="44"/>
          <w:lang w:eastAsia="ar-SA"/>
        </w:rPr>
      </w:pPr>
    </w:p>
    <w:p w:rsidR="00A60AC9" w:rsidRPr="00A60AC9" w:rsidRDefault="00A60AC9" w:rsidP="00A60AC9">
      <w:pPr>
        <w:suppressAutoHyphens/>
        <w:spacing w:after="0" w:line="240" w:lineRule="auto"/>
        <w:jc w:val="center"/>
        <w:rPr>
          <w:rFonts w:ascii="Calibri" w:eastAsia="Calibri" w:hAnsi="Calibri" w:cs="Times New Roman"/>
          <w:lang w:eastAsia="ar-SA"/>
        </w:rPr>
      </w:pPr>
    </w:p>
    <w:p w:rsidR="00A60AC9" w:rsidRPr="00A60AC9" w:rsidRDefault="00A60AC9" w:rsidP="00A60AC9">
      <w:pPr>
        <w:suppressAutoHyphens/>
        <w:spacing w:after="0" w:line="240" w:lineRule="auto"/>
        <w:ind w:left="720"/>
        <w:jc w:val="center"/>
        <w:rPr>
          <w:rFonts w:ascii="Times New Roman" w:eastAsia="Calibri" w:hAnsi="Times New Roman" w:cs="Times New Roman"/>
          <w:b/>
          <w:color w:val="0000CC"/>
          <w:sz w:val="44"/>
          <w:szCs w:val="44"/>
          <w:lang w:eastAsia="ar-SA"/>
        </w:rPr>
      </w:pPr>
      <w:r w:rsidRPr="00A60AC9">
        <w:rPr>
          <w:rFonts w:ascii="Times New Roman" w:eastAsia="Calibri" w:hAnsi="Times New Roman" w:cs="Times New Roman"/>
          <w:b/>
          <w:color w:val="0000CC"/>
          <w:sz w:val="44"/>
          <w:szCs w:val="44"/>
          <w:lang w:eastAsia="ar-SA"/>
        </w:rPr>
        <w:lastRenderedPageBreak/>
        <w:pict>
          <v:shape id="_x0000_i1029" type="#_x0000_t136" style="width:751.5pt;height:69pt" fillcolor="#06c" strokecolor="#9cf" strokeweight="1.5pt">
            <v:fill r:id="rId7" o:title=""/>
            <v:stroke r:id="rId7" o:title=""/>
            <v:shadow on="t" color="#900"/>
            <v:textpath style="font-family:&quot;Impact&quot;;v-text-kern:t" trim="t" fitpath="t" string="Структура собственных доходов "/>
          </v:shape>
        </w:pict>
      </w:r>
    </w:p>
    <w:p w:rsidR="00A60AC9" w:rsidRPr="00A60AC9" w:rsidRDefault="00A60AC9" w:rsidP="00A60AC9">
      <w:pPr>
        <w:suppressAutoHyphens/>
        <w:spacing w:after="0" w:line="240" w:lineRule="auto"/>
        <w:ind w:left="720"/>
        <w:jc w:val="center"/>
        <w:rPr>
          <w:rFonts w:ascii="Times New Roman" w:eastAsia="Calibri" w:hAnsi="Times New Roman" w:cs="Times New Roman"/>
          <w:color w:val="0000CC"/>
          <w:sz w:val="36"/>
          <w:szCs w:val="36"/>
          <w:lang w:eastAsia="ar-SA"/>
        </w:rPr>
      </w:pPr>
      <w:r w:rsidRPr="00A60AC9">
        <w:rPr>
          <w:rFonts w:ascii="Times New Roman" w:eastAsia="Calibri" w:hAnsi="Times New Roman" w:cs="Times New Roman"/>
          <w:b/>
          <w:color w:val="0000CC"/>
          <w:sz w:val="44"/>
          <w:szCs w:val="44"/>
          <w:lang w:eastAsia="ar-SA"/>
        </w:rPr>
        <w:t>(проект) бюджета</w:t>
      </w:r>
    </w:p>
    <w:p w:rsidR="00A60AC9" w:rsidRPr="00A60AC9" w:rsidRDefault="00A60AC9" w:rsidP="00A60AC9">
      <w:pPr>
        <w:suppressAutoHyphens/>
        <w:spacing w:after="0" w:line="240" w:lineRule="auto"/>
        <w:ind w:left="720"/>
        <w:jc w:val="center"/>
        <w:rPr>
          <w:rFonts w:ascii="Times New Roman" w:eastAsia="Calibri" w:hAnsi="Times New Roman" w:cs="Times New Roman"/>
          <w:b/>
          <w:color w:val="0000CC"/>
          <w:sz w:val="28"/>
          <w:szCs w:val="28"/>
          <w:lang w:eastAsia="ar-SA"/>
        </w:rPr>
      </w:pPr>
      <w:r w:rsidRPr="00A60AC9">
        <w:rPr>
          <w:rFonts w:ascii="Times New Roman" w:eastAsia="Calibri" w:hAnsi="Times New Roman" w:cs="Times New Roman"/>
          <w:color w:val="0000CC"/>
          <w:sz w:val="36"/>
          <w:szCs w:val="36"/>
          <w:lang w:eastAsia="ar-SA"/>
        </w:rPr>
        <w:t xml:space="preserve"> </w:t>
      </w:r>
      <w:r w:rsidRPr="00A60AC9">
        <w:rPr>
          <w:rFonts w:ascii="Times New Roman" w:eastAsia="Calibri" w:hAnsi="Times New Roman" w:cs="Times New Roman"/>
          <w:b/>
          <w:color w:val="0000CC"/>
          <w:sz w:val="44"/>
          <w:szCs w:val="44"/>
          <w:lang w:eastAsia="ar-SA"/>
        </w:rPr>
        <w:t>МО «</w:t>
      </w:r>
      <w:proofErr w:type="spellStart"/>
      <w:r w:rsidRPr="00A60AC9">
        <w:rPr>
          <w:rFonts w:ascii="Times New Roman" w:eastAsia="Calibri" w:hAnsi="Times New Roman" w:cs="Times New Roman"/>
          <w:b/>
          <w:color w:val="0000CC"/>
          <w:sz w:val="44"/>
          <w:szCs w:val="44"/>
          <w:lang w:eastAsia="ar-SA"/>
        </w:rPr>
        <w:t>Молотычевский</w:t>
      </w:r>
      <w:proofErr w:type="spellEnd"/>
      <w:r w:rsidRPr="00A60AC9">
        <w:rPr>
          <w:rFonts w:ascii="Times New Roman" w:eastAsia="Calibri" w:hAnsi="Times New Roman" w:cs="Times New Roman"/>
          <w:b/>
          <w:color w:val="0000CC"/>
          <w:sz w:val="44"/>
          <w:szCs w:val="44"/>
          <w:lang w:eastAsia="ar-SA"/>
        </w:rPr>
        <w:t xml:space="preserve"> сельсовет» на 2023-2025 годы </w:t>
      </w:r>
      <w:r w:rsidRPr="00A60AC9">
        <w:rPr>
          <w:rFonts w:ascii="Times New Roman" w:eastAsia="Calibri" w:hAnsi="Times New Roman" w:cs="Times New Roman"/>
          <w:b/>
          <w:color w:val="0000CC"/>
          <w:sz w:val="28"/>
          <w:szCs w:val="28"/>
          <w:lang w:eastAsia="ar-SA"/>
        </w:rPr>
        <w:t>(в рублях)</w:t>
      </w:r>
    </w:p>
    <w:p w:rsidR="00A60AC9" w:rsidRPr="00A60AC9" w:rsidRDefault="00A60AC9" w:rsidP="00A60AC9">
      <w:pPr>
        <w:suppressAutoHyphens/>
        <w:spacing w:after="0" w:line="240" w:lineRule="auto"/>
        <w:ind w:left="720"/>
        <w:jc w:val="center"/>
        <w:rPr>
          <w:rFonts w:ascii="Times New Roman" w:eastAsia="Calibri" w:hAnsi="Times New Roman" w:cs="Times New Roman"/>
          <w:b/>
          <w:color w:val="0000CC"/>
          <w:sz w:val="44"/>
          <w:szCs w:val="44"/>
          <w:lang w:eastAsia="ar-SA"/>
        </w:rPr>
      </w:pPr>
    </w:p>
    <w:p w:rsidR="00A60AC9" w:rsidRPr="00A60AC9" w:rsidRDefault="00A60AC9" w:rsidP="00A60AC9">
      <w:pPr>
        <w:suppressAutoHyphens/>
        <w:spacing w:after="0" w:line="240" w:lineRule="auto"/>
        <w:ind w:left="720" w:hanging="578"/>
        <w:jc w:val="center"/>
        <w:rPr>
          <w:rFonts w:ascii="Times New Roman" w:eastAsia="Calibri" w:hAnsi="Times New Roman" w:cs="Times New Roman"/>
          <w:b/>
          <w:color w:val="0000CC"/>
          <w:sz w:val="44"/>
          <w:szCs w:val="44"/>
          <w:lang w:eastAsia="ar-SA"/>
        </w:rPr>
      </w:pPr>
      <w:r w:rsidRPr="00A60AC9">
        <w:rPr>
          <w:rFonts w:ascii="Calibri" w:eastAsia="Calibri" w:hAnsi="Calibri" w:cs="Times New Roman"/>
          <w:noProof/>
          <w:lang w:eastAsia="ru-RU"/>
        </w:rPr>
        <w:drawing>
          <wp:inline distT="0" distB="0" distL="0" distR="0" wp14:anchorId="23064528" wp14:editId="4297E03B">
            <wp:extent cx="9239250" cy="4476750"/>
            <wp:effectExtent l="0" t="0" r="0" b="0"/>
            <wp:docPr id="9"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0AC9" w:rsidRPr="00A60AC9" w:rsidRDefault="00A60AC9" w:rsidP="00A60AC9">
      <w:pPr>
        <w:pageBreakBefore/>
        <w:suppressAutoHyphens/>
        <w:spacing w:after="0" w:line="240" w:lineRule="auto"/>
        <w:ind w:left="720"/>
        <w:jc w:val="center"/>
        <w:rPr>
          <w:rFonts w:ascii="Times New Roman" w:eastAsia="Calibri" w:hAnsi="Times New Roman" w:cs="Times New Roman"/>
          <w:color w:val="0000CC"/>
          <w:sz w:val="36"/>
          <w:szCs w:val="36"/>
          <w:lang w:eastAsia="ar-SA"/>
        </w:rPr>
      </w:pPr>
      <w:r w:rsidRPr="00A60AC9">
        <w:rPr>
          <w:rFonts w:ascii="Times New Roman" w:eastAsia="Calibri" w:hAnsi="Times New Roman" w:cs="Times New Roman"/>
          <w:b/>
          <w:color w:val="0000CC"/>
          <w:sz w:val="44"/>
          <w:szCs w:val="44"/>
          <w:lang w:eastAsia="ar-SA"/>
        </w:rPr>
        <w:lastRenderedPageBreak/>
        <w:t>Структура безвозмездных доходов (проект) бюджета</w:t>
      </w:r>
    </w:p>
    <w:p w:rsidR="00A60AC9" w:rsidRPr="00A60AC9" w:rsidRDefault="00A60AC9" w:rsidP="00A60AC9">
      <w:pPr>
        <w:suppressAutoHyphens/>
        <w:spacing w:after="0" w:line="240" w:lineRule="auto"/>
        <w:ind w:left="720"/>
        <w:jc w:val="center"/>
        <w:rPr>
          <w:rFonts w:ascii="Times New Roman" w:eastAsia="Calibri" w:hAnsi="Times New Roman" w:cs="Times New Roman"/>
          <w:b/>
          <w:color w:val="0000CC"/>
          <w:sz w:val="44"/>
          <w:szCs w:val="44"/>
          <w:lang w:eastAsia="ar-SA"/>
        </w:rPr>
      </w:pPr>
      <w:r w:rsidRPr="00A60AC9">
        <w:rPr>
          <w:rFonts w:ascii="Times New Roman" w:eastAsia="Calibri" w:hAnsi="Times New Roman" w:cs="Times New Roman"/>
          <w:color w:val="0000CC"/>
          <w:sz w:val="36"/>
          <w:szCs w:val="36"/>
          <w:lang w:eastAsia="ar-SA"/>
        </w:rPr>
        <w:t xml:space="preserve"> </w:t>
      </w:r>
      <w:r w:rsidRPr="00A60AC9">
        <w:rPr>
          <w:rFonts w:ascii="Times New Roman" w:eastAsia="Calibri" w:hAnsi="Times New Roman" w:cs="Times New Roman"/>
          <w:b/>
          <w:color w:val="0000CC"/>
          <w:sz w:val="44"/>
          <w:szCs w:val="44"/>
          <w:lang w:eastAsia="ar-SA"/>
        </w:rPr>
        <w:t>МО «</w:t>
      </w:r>
      <w:proofErr w:type="spellStart"/>
      <w:r w:rsidRPr="00A60AC9">
        <w:rPr>
          <w:rFonts w:ascii="Times New Roman" w:eastAsia="Calibri" w:hAnsi="Times New Roman" w:cs="Times New Roman"/>
          <w:b/>
          <w:color w:val="0000CC"/>
          <w:sz w:val="44"/>
          <w:szCs w:val="44"/>
          <w:lang w:eastAsia="ar-SA"/>
        </w:rPr>
        <w:t>Молотычевский</w:t>
      </w:r>
      <w:proofErr w:type="spellEnd"/>
      <w:r w:rsidRPr="00A60AC9">
        <w:rPr>
          <w:rFonts w:ascii="Times New Roman" w:eastAsia="Calibri" w:hAnsi="Times New Roman" w:cs="Times New Roman"/>
          <w:b/>
          <w:color w:val="0000CC"/>
          <w:sz w:val="44"/>
          <w:szCs w:val="44"/>
          <w:lang w:eastAsia="ar-SA"/>
        </w:rPr>
        <w:t xml:space="preserve"> сельсовет» на 2023-2025 годы</w:t>
      </w:r>
    </w:p>
    <w:p w:rsidR="00A60AC9" w:rsidRPr="00A60AC9" w:rsidRDefault="00A60AC9" w:rsidP="00A60AC9">
      <w:pPr>
        <w:suppressAutoHyphens/>
        <w:spacing w:after="0" w:line="240" w:lineRule="auto"/>
        <w:ind w:left="720"/>
        <w:jc w:val="center"/>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ind w:left="720"/>
        <w:jc w:val="center"/>
        <w:rPr>
          <w:rFonts w:ascii="Times New Roman" w:eastAsia="Calibri" w:hAnsi="Times New Roman" w:cs="Times New Roman"/>
          <w:sz w:val="36"/>
          <w:szCs w:val="36"/>
          <w:lang w:eastAsia="ar-SA"/>
        </w:rPr>
      </w:pPr>
      <w:r w:rsidRPr="00A60AC9">
        <w:rPr>
          <w:rFonts w:ascii="Calibri" w:eastAsia="Calibri" w:hAnsi="Calibri" w:cs="Times New Roman"/>
          <w:noProof/>
          <w:lang w:eastAsia="ru-RU"/>
        </w:rPr>
        <w:drawing>
          <wp:inline distT="0" distB="0" distL="0" distR="0" wp14:anchorId="578202F6" wp14:editId="31B874CE">
            <wp:extent cx="8658225" cy="5343525"/>
            <wp:effectExtent l="0" t="0" r="0" b="0"/>
            <wp:docPr id="10"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0AC9" w:rsidRPr="00A60AC9" w:rsidRDefault="00A60AC9" w:rsidP="00A60AC9">
      <w:pPr>
        <w:pBdr>
          <w:top w:val="single" w:sz="4" w:space="1" w:color="auto"/>
          <w:left w:val="single" w:sz="4" w:space="4" w:color="auto"/>
          <w:bottom w:val="single" w:sz="4" w:space="0" w:color="auto"/>
          <w:right w:val="single" w:sz="4" w:space="4" w:color="auto"/>
        </w:pBdr>
        <w:shd w:val="clear" w:color="auto" w:fill="FFFF00"/>
        <w:suppressAutoHyphens/>
        <w:spacing w:after="0" w:line="240" w:lineRule="auto"/>
        <w:ind w:left="720"/>
        <w:jc w:val="center"/>
        <w:rPr>
          <w:rFonts w:ascii="Times New Roman" w:eastAsia="Calibri" w:hAnsi="Times New Roman" w:cs="Times New Roman"/>
          <w:b/>
          <w:color w:val="0000CC"/>
          <w:sz w:val="44"/>
          <w:szCs w:val="44"/>
          <w:lang w:eastAsia="ar-SA"/>
        </w:rPr>
      </w:pPr>
      <w:r w:rsidRPr="00A60AC9">
        <w:rPr>
          <w:rFonts w:ascii="TimesNewRoman" w:eastAsia="TimesNewRoman" w:hAnsi="Times New Roman" w:cs="TimesNewRoman" w:hint="eastAsia"/>
          <w:i/>
          <w:iCs/>
          <w:color w:val="FF6600"/>
          <w:sz w:val="40"/>
          <w:szCs w:val="40"/>
          <w:lang w:eastAsia="ru-RU"/>
        </w:rPr>
        <w:lastRenderedPageBreak/>
        <w:t>РАСХОДЫ БЮДЖЕТА</w:t>
      </w:r>
      <w:r w:rsidRPr="00A60AC9">
        <w:rPr>
          <w:rFonts w:ascii="TimesNewRoman" w:eastAsia="TimesNewRoman" w:hAnsi="Times New Roman" w:cs="TimesNewRoman" w:hint="eastAsia"/>
          <w:i/>
          <w:iCs/>
          <w:sz w:val="40"/>
          <w:szCs w:val="40"/>
          <w:lang w:eastAsia="ru-RU"/>
        </w:rPr>
        <w:t xml:space="preserve"> </w:t>
      </w:r>
      <w:r w:rsidRPr="00A60AC9">
        <w:rPr>
          <w:rFonts w:ascii="TimesNewRoman" w:eastAsia="TimesNewRoman" w:hAnsi="Times New Roman" w:cs="TimesNewRoman" w:hint="eastAsia"/>
          <w:i/>
          <w:iCs/>
          <w:sz w:val="48"/>
          <w:szCs w:val="48"/>
          <w:lang w:eastAsia="ru-RU"/>
        </w:rPr>
        <w:t xml:space="preserve">– </w:t>
      </w:r>
      <w:r w:rsidRPr="00A60AC9">
        <w:rPr>
          <w:rFonts w:ascii="TimesNewRoman" w:eastAsia="TimesNewRoman" w:hAnsi="Times New Roman" w:cs="TimesNewRoman" w:hint="eastAsia"/>
          <w:sz w:val="32"/>
          <w:szCs w:val="32"/>
          <w:lang w:eastAsia="ru-RU"/>
        </w:rPr>
        <w:t>выплачиваемые из бюджета денежные средства</w:t>
      </w:r>
    </w:p>
    <w:p w:rsidR="00A60AC9" w:rsidRPr="00A60AC9" w:rsidRDefault="00A60AC9" w:rsidP="00A60AC9">
      <w:pPr>
        <w:suppressAutoHyphens/>
        <w:spacing w:after="0" w:line="240" w:lineRule="auto"/>
        <w:ind w:left="720"/>
        <w:jc w:val="center"/>
        <w:rPr>
          <w:rFonts w:ascii="Times New Roman" w:eastAsia="Calibri" w:hAnsi="Times New Roman" w:cs="Times New Roman"/>
          <w:b/>
          <w:iCs/>
          <w:sz w:val="36"/>
          <w:szCs w:val="36"/>
          <w:lang w:eastAsia="ar-SA"/>
        </w:rPr>
      </w:pPr>
      <w:r w:rsidRPr="00A60AC9">
        <w:rPr>
          <w:rFonts w:ascii="Times New Roman" w:eastAsia="Calibri" w:hAnsi="Times New Roman" w:cs="Times New Roman"/>
          <w:b/>
          <w:color w:val="0000CC"/>
          <w:sz w:val="36"/>
          <w:szCs w:val="36"/>
          <w:lang w:eastAsia="ar-SA"/>
        </w:rPr>
        <w:t xml:space="preserve">Расходная часть </w:t>
      </w:r>
      <w:r w:rsidRPr="00A60AC9">
        <w:rPr>
          <w:rFonts w:ascii="Times New Roman" w:eastAsia="Calibri" w:hAnsi="Times New Roman" w:cs="Times New Roman"/>
          <w:b/>
          <w:iCs/>
          <w:color w:val="0000CC"/>
          <w:sz w:val="36"/>
          <w:szCs w:val="36"/>
          <w:lang w:eastAsia="ar-SA"/>
        </w:rPr>
        <w:t xml:space="preserve">бюджета </w:t>
      </w:r>
      <w:r w:rsidRPr="00A60AC9">
        <w:rPr>
          <w:rFonts w:ascii="Times New Roman" w:eastAsia="Calibri" w:hAnsi="Times New Roman" w:cs="Times New Roman"/>
          <w:b/>
          <w:color w:val="0000CC"/>
          <w:sz w:val="36"/>
          <w:szCs w:val="36"/>
          <w:lang w:eastAsia="ar-SA"/>
        </w:rPr>
        <w:t>МО «</w:t>
      </w:r>
      <w:proofErr w:type="spellStart"/>
      <w:r w:rsidRPr="00A60AC9">
        <w:rPr>
          <w:rFonts w:ascii="Times New Roman" w:eastAsia="Calibri" w:hAnsi="Times New Roman" w:cs="Times New Roman"/>
          <w:b/>
          <w:color w:val="0000CC"/>
          <w:sz w:val="36"/>
          <w:szCs w:val="36"/>
          <w:lang w:eastAsia="ar-SA"/>
        </w:rPr>
        <w:t>Молотычевский</w:t>
      </w:r>
      <w:proofErr w:type="spellEnd"/>
      <w:r w:rsidRPr="00A60AC9">
        <w:rPr>
          <w:rFonts w:ascii="Times New Roman" w:eastAsia="Calibri" w:hAnsi="Times New Roman" w:cs="Times New Roman"/>
          <w:b/>
          <w:color w:val="0000CC"/>
          <w:sz w:val="36"/>
          <w:szCs w:val="36"/>
          <w:lang w:eastAsia="ar-SA"/>
        </w:rPr>
        <w:t xml:space="preserve"> сельсовет»</w:t>
      </w:r>
      <w:r w:rsidRPr="00A60AC9">
        <w:rPr>
          <w:rFonts w:ascii="Times New Roman" w:eastAsia="Calibri" w:hAnsi="Times New Roman" w:cs="Times New Roman"/>
          <w:b/>
          <w:iCs/>
          <w:color w:val="0000CC"/>
          <w:sz w:val="36"/>
          <w:szCs w:val="36"/>
          <w:lang w:eastAsia="ar-SA"/>
        </w:rPr>
        <w:t xml:space="preserve"> на 2023-2025 годы (в рублях):</w:t>
      </w:r>
    </w:p>
    <w:p w:rsidR="00A60AC9" w:rsidRPr="00A60AC9" w:rsidRDefault="00A60AC9" w:rsidP="00A60AC9">
      <w:pPr>
        <w:autoSpaceDE w:val="0"/>
        <w:autoSpaceDN w:val="0"/>
        <w:adjustRightInd w:val="0"/>
        <w:spacing w:after="0" w:line="240" w:lineRule="auto"/>
        <w:jc w:val="center"/>
        <w:rPr>
          <w:rFonts w:ascii="TimesNewRoman" w:eastAsia="TimesNewRoman" w:hAnsi="Times New Roman" w:cs="TimesNewRoman"/>
          <w:i/>
          <w:iCs/>
          <w:color w:val="99CCFF"/>
          <w:sz w:val="36"/>
          <w:szCs w:val="36"/>
          <w:lang w:eastAsia="ru-RU"/>
        </w:rPr>
      </w:pPr>
      <w:r w:rsidRPr="00A60AC9">
        <w:rPr>
          <w:rFonts w:ascii="TimesNewRoman" w:eastAsia="TimesNewRoman" w:hAnsi="Times New Roman" w:cs="TimesNewRoman" w:hint="eastAsia"/>
          <w:i/>
          <w:iCs/>
          <w:color w:val="99CCFF"/>
          <w:sz w:val="36"/>
          <w:szCs w:val="36"/>
          <w:lang w:eastAsia="ru-RU"/>
        </w:rPr>
        <w:t xml:space="preserve">Расходы бюджета муниципального </w:t>
      </w:r>
      <w:r w:rsidRPr="00A60AC9">
        <w:rPr>
          <w:rFonts w:ascii="TimesNewRoman" w:eastAsia="TimesNewRoman" w:hAnsi="Times New Roman" w:cs="TimesNewRoman"/>
          <w:i/>
          <w:iCs/>
          <w:color w:val="99CCFF"/>
          <w:sz w:val="36"/>
          <w:szCs w:val="36"/>
          <w:lang w:eastAsia="ru-RU"/>
        </w:rPr>
        <w:t>образования</w:t>
      </w:r>
      <w:r w:rsidRPr="00A60AC9">
        <w:rPr>
          <w:rFonts w:ascii="TimesNewRoman" w:eastAsia="TimesNewRoman" w:hAnsi="Times New Roman" w:cs="TimesNewRoman" w:hint="eastAsia"/>
          <w:i/>
          <w:iCs/>
          <w:color w:val="99CCFF"/>
          <w:sz w:val="36"/>
          <w:szCs w:val="36"/>
          <w:lang w:eastAsia="ru-RU"/>
        </w:rPr>
        <w:t xml:space="preserve"> </w:t>
      </w:r>
      <w:r w:rsidRPr="00A60AC9">
        <w:rPr>
          <w:rFonts w:ascii="TimesNewRoman" w:eastAsia="TimesNewRoman" w:hAnsi="Times New Roman" w:cs="TimesNewRoman"/>
          <w:i/>
          <w:iCs/>
          <w:color w:val="99CCFF"/>
          <w:sz w:val="36"/>
          <w:szCs w:val="36"/>
          <w:lang w:eastAsia="ru-RU"/>
        </w:rPr>
        <w:t>«</w:t>
      </w:r>
      <w:proofErr w:type="spellStart"/>
      <w:r w:rsidRPr="00A60AC9">
        <w:rPr>
          <w:rFonts w:ascii="TimesNewRoman" w:eastAsia="TimesNewRoman" w:hAnsi="Times New Roman" w:cs="TimesNewRoman"/>
          <w:i/>
          <w:iCs/>
          <w:color w:val="99CCFF"/>
          <w:sz w:val="36"/>
          <w:szCs w:val="36"/>
          <w:lang w:eastAsia="ru-RU"/>
        </w:rPr>
        <w:t>Молотычевский</w:t>
      </w:r>
      <w:proofErr w:type="spellEnd"/>
      <w:r w:rsidRPr="00A60AC9">
        <w:rPr>
          <w:rFonts w:ascii="TimesNewRoman" w:eastAsia="TimesNewRoman" w:hAnsi="Times New Roman" w:cs="TimesNewRoman" w:hint="eastAsia"/>
          <w:i/>
          <w:iCs/>
          <w:color w:val="99CCFF"/>
          <w:sz w:val="36"/>
          <w:szCs w:val="36"/>
          <w:lang w:eastAsia="ru-RU"/>
        </w:rPr>
        <w:t xml:space="preserve"> </w:t>
      </w:r>
      <w:r w:rsidRPr="00A60AC9">
        <w:rPr>
          <w:rFonts w:ascii="TimesNewRoman" w:eastAsia="TimesNewRoman" w:hAnsi="Times New Roman" w:cs="TimesNewRoman"/>
          <w:i/>
          <w:iCs/>
          <w:color w:val="99CCFF"/>
          <w:sz w:val="36"/>
          <w:szCs w:val="36"/>
          <w:lang w:eastAsia="ru-RU"/>
        </w:rPr>
        <w:t>сельсовет»</w:t>
      </w:r>
    </w:p>
    <w:p w:rsidR="00A60AC9" w:rsidRPr="00A60AC9" w:rsidRDefault="00A60AC9" w:rsidP="00A60AC9">
      <w:pPr>
        <w:autoSpaceDE w:val="0"/>
        <w:autoSpaceDN w:val="0"/>
        <w:adjustRightInd w:val="0"/>
        <w:spacing w:after="0" w:line="240" w:lineRule="auto"/>
        <w:jc w:val="center"/>
        <w:rPr>
          <w:rFonts w:ascii="Calibri,BoldItalic" w:eastAsia="TimesNewRoman" w:hAnsi="Calibri,BoldItalic" w:cs="Calibri,BoldItalic" w:hint="eastAsia"/>
          <w:b/>
          <w:bCs/>
          <w:i/>
          <w:iCs/>
          <w:color w:val="3366FF"/>
          <w:sz w:val="28"/>
          <w:szCs w:val="28"/>
          <w:u w:val="single"/>
          <w:lang w:eastAsia="ru-RU"/>
        </w:rPr>
      </w:pPr>
      <w:r w:rsidRPr="00A60AC9">
        <w:rPr>
          <w:rFonts w:ascii="TimesNewRoman" w:eastAsia="TimesNewRoman" w:hAnsi="Times New Roman" w:cs="TimesNewRoman" w:hint="eastAsia"/>
          <w:i/>
          <w:iCs/>
          <w:color w:val="3366FF"/>
          <w:sz w:val="28"/>
          <w:szCs w:val="28"/>
          <w:u w:val="single"/>
          <w:lang w:eastAsia="ru-RU"/>
        </w:rPr>
        <w:t xml:space="preserve">ВСЕГО:  </w:t>
      </w:r>
      <w:r w:rsidRPr="00A60AC9">
        <w:rPr>
          <w:rFonts w:ascii="TimesNewRoman" w:eastAsia="TimesNewRoman" w:hAnsi="Times New Roman" w:cs="TimesNewRoman"/>
          <w:i/>
          <w:iCs/>
          <w:color w:val="3366FF"/>
          <w:sz w:val="28"/>
          <w:szCs w:val="28"/>
          <w:u w:val="single"/>
          <w:lang w:eastAsia="ru-RU"/>
        </w:rPr>
        <w:t>на</w:t>
      </w:r>
      <w:r w:rsidRPr="00A60AC9">
        <w:rPr>
          <w:rFonts w:ascii="TimesNewRoman" w:eastAsia="TimesNewRoman" w:hAnsi="Times New Roman" w:cs="TimesNewRoman" w:hint="eastAsia"/>
          <w:i/>
          <w:iCs/>
          <w:color w:val="3366FF"/>
          <w:sz w:val="28"/>
          <w:szCs w:val="28"/>
          <w:u w:val="single"/>
          <w:lang w:eastAsia="ru-RU"/>
        </w:rPr>
        <w:t xml:space="preserve"> 2023</w:t>
      </w:r>
      <w:r w:rsidRPr="00A60AC9">
        <w:rPr>
          <w:rFonts w:ascii="TimesNewRoman" w:eastAsia="TimesNewRoman" w:hAnsi="Times New Roman" w:cs="TimesNewRoman"/>
          <w:i/>
          <w:iCs/>
          <w:color w:val="3366FF"/>
          <w:sz w:val="28"/>
          <w:szCs w:val="28"/>
          <w:u w:val="single"/>
          <w:lang w:eastAsia="ru-RU"/>
        </w:rPr>
        <w:t>г</w:t>
      </w:r>
      <w:r w:rsidRPr="00A60AC9">
        <w:rPr>
          <w:rFonts w:ascii="TimesNewRoman" w:eastAsia="TimesNewRoman" w:hAnsi="Times New Roman" w:cs="TimesNewRoman" w:hint="eastAsia"/>
          <w:i/>
          <w:iCs/>
          <w:color w:val="3366FF"/>
          <w:sz w:val="28"/>
          <w:szCs w:val="28"/>
          <w:u w:val="single"/>
          <w:lang w:eastAsia="ru-RU"/>
        </w:rPr>
        <w:t xml:space="preserve">.- </w:t>
      </w:r>
      <w:r w:rsidRPr="00A60AC9">
        <w:rPr>
          <w:rFonts w:ascii="Calibri,BoldItalic" w:eastAsia="TimesNewRoman" w:hAnsi="Calibri,BoldItalic" w:cs="Calibri,BoldItalic"/>
          <w:b/>
          <w:bCs/>
          <w:i/>
          <w:iCs/>
          <w:color w:val="3366FF"/>
          <w:sz w:val="28"/>
          <w:szCs w:val="28"/>
          <w:u w:val="single"/>
          <w:lang w:eastAsia="ru-RU"/>
        </w:rPr>
        <w:t>2 825 510 рублей,</w:t>
      </w:r>
      <w:r w:rsidRPr="00A60AC9">
        <w:rPr>
          <w:rFonts w:ascii="TimesNewRoman" w:eastAsia="TimesNewRoman" w:hAnsi="Times New Roman" w:cs="TimesNewRoman" w:hint="eastAsia"/>
          <w:i/>
          <w:iCs/>
          <w:color w:val="3366FF"/>
          <w:sz w:val="28"/>
          <w:szCs w:val="28"/>
          <w:u w:val="single"/>
          <w:lang w:eastAsia="ru-RU"/>
        </w:rPr>
        <w:t xml:space="preserve"> </w:t>
      </w:r>
      <w:r w:rsidRPr="00A60AC9">
        <w:rPr>
          <w:rFonts w:ascii="TimesNewRoman" w:eastAsia="TimesNewRoman" w:hAnsi="Times New Roman" w:cs="TimesNewRoman"/>
          <w:i/>
          <w:iCs/>
          <w:color w:val="3366FF"/>
          <w:sz w:val="28"/>
          <w:szCs w:val="28"/>
          <w:u w:val="single"/>
          <w:lang w:eastAsia="ru-RU"/>
        </w:rPr>
        <w:t>на</w:t>
      </w:r>
      <w:r w:rsidRPr="00A60AC9">
        <w:rPr>
          <w:rFonts w:ascii="TimesNewRoman" w:eastAsia="TimesNewRoman" w:hAnsi="Times New Roman" w:cs="TimesNewRoman" w:hint="eastAsia"/>
          <w:i/>
          <w:iCs/>
          <w:color w:val="3366FF"/>
          <w:sz w:val="28"/>
          <w:szCs w:val="28"/>
          <w:u w:val="single"/>
          <w:lang w:eastAsia="ru-RU"/>
        </w:rPr>
        <w:t xml:space="preserve"> 2024</w:t>
      </w:r>
      <w:r w:rsidRPr="00A60AC9">
        <w:rPr>
          <w:rFonts w:ascii="TimesNewRoman" w:eastAsia="TimesNewRoman" w:hAnsi="Times New Roman" w:cs="TimesNewRoman"/>
          <w:i/>
          <w:iCs/>
          <w:color w:val="3366FF"/>
          <w:sz w:val="28"/>
          <w:szCs w:val="28"/>
          <w:u w:val="single"/>
          <w:lang w:eastAsia="ru-RU"/>
        </w:rPr>
        <w:t>г</w:t>
      </w:r>
      <w:r w:rsidRPr="00A60AC9">
        <w:rPr>
          <w:rFonts w:ascii="TimesNewRoman" w:eastAsia="TimesNewRoman" w:hAnsi="Times New Roman" w:cs="TimesNewRoman" w:hint="eastAsia"/>
          <w:i/>
          <w:iCs/>
          <w:color w:val="3366FF"/>
          <w:sz w:val="28"/>
          <w:szCs w:val="28"/>
          <w:u w:val="single"/>
          <w:lang w:eastAsia="ru-RU"/>
        </w:rPr>
        <w:t xml:space="preserve">.- </w:t>
      </w:r>
      <w:r w:rsidRPr="00A60AC9">
        <w:rPr>
          <w:rFonts w:ascii="Calibri,BoldItalic" w:eastAsia="TimesNewRoman" w:hAnsi="Calibri,BoldItalic" w:cs="Calibri,BoldItalic"/>
          <w:b/>
          <w:bCs/>
          <w:i/>
          <w:iCs/>
          <w:color w:val="3366FF"/>
          <w:sz w:val="28"/>
          <w:szCs w:val="28"/>
          <w:u w:val="single"/>
          <w:lang w:eastAsia="ru-RU"/>
        </w:rPr>
        <w:t>2 783 296 рублей,</w:t>
      </w:r>
      <w:r w:rsidRPr="00A60AC9">
        <w:rPr>
          <w:rFonts w:ascii="TimesNewRoman" w:eastAsia="TimesNewRoman" w:hAnsi="Times New Roman" w:cs="TimesNewRoman" w:hint="eastAsia"/>
          <w:i/>
          <w:iCs/>
          <w:color w:val="3366FF"/>
          <w:sz w:val="28"/>
          <w:szCs w:val="28"/>
          <w:u w:val="single"/>
          <w:lang w:eastAsia="ru-RU"/>
        </w:rPr>
        <w:t xml:space="preserve"> </w:t>
      </w:r>
      <w:r w:rsidRPr="00A60AC9">
        <w:rPr>
          <w:rFonts w:ascii="TimesNewRoman" w:eastAsia="TimesNewRoman" w:hAnsi="Times New Roman" w:cs="TimesNewRoman"/>
          <w:i/>
          <w:iCs/>
          <w:color w:val="3366FF"/>
          <w:sz w:val="28"/>
          <w:szCs w:val="28"/>
          <w:u w:val="single"/>
          <w:lang w:eastAsia="ru-RU"/>
        </w:rPr>
        <w:t>на</w:t>
      </w:r>
      <w:r w:rsidRPr="00A60AC9">
        <w:rPr>
          <w:rFonts w:ascii="TimesNewRoman" w:eastAsia="TimesNewRoman" w:hAnsi="Times New Roman" w:cs="TimesNewRoman" w:hint="eastAsia"/>
          <w:i/>
          <w:iCs/>
          <w:color w:val="3366FF"/>
          <w:sz w:val="28"/>
          <w:szCs w:val="28"/>
          <w:u w:val="single"/>
          <w:lang w:eastAsia="ru-RU"/>
        </w:rPr>
        <w:t xml:space="preserve"> 2025</w:t>
      </w:r>
      <w:r w:rsidRPr="00A60AC9">
        <w:rPr>
          <w:rFonts w:ascii="TimesNewRoman" w:eastAsia="TimesNewRoman" w:hAnsi="Times New Roman" w:cs="TimesNewRoman"/>
          <w:i/>
          <w:iCs/>
          <w:color w:val="3366FF"/>
          <w:sz w:val="28"/>
          <w:szCs w:val="28"/>
          <w:u w:val="single"/>
          <w:lang w:eastAsia="ru-RU"/>
        </w:rPr>
        <w:t>г</w:t>
      </w:r>
      <w:r w:rsidRPr="00A60AC9">
        <w:rPr>
          <w:rFonts w:ascii="TimesNewRoman" w:eastAsia="TimesNewRoman" w:hAnsi="Times New Roman" w:cs="TimesNewRoman" w:hint="eastAsia"/>
          <w:i/>
          <w:iCs/>
          <w:color w:val="3366FF"/>
          <w:sz w:val="28"/>
          <w:szCs w:val="28"/>
          <w:u w:val="single"/>
          <w:lang w:eastAsia="ru-RU"/>
        </w:rPr>
        <w:t xml:space="preserve">.- </w:t>
      </w:r>
      <w:r w:rsidRPr="00A60AC9">
        <w:rPr>
          <w:rFonts w:ascii="Calibri,BoldItalic" w:eastAsia="TimesNewRoman" w:hAnsi="Calibri,BoldItalic" w:cs="Calibri,BoldItalic"/>
          <w:b/>
          <w:bCs/>
          <w:i/>
          <w:iCs/>
          <w:color w:val="3366FF"/>
          <w:sz w:val="28"/>
          <w:szCs w:val="28"/>
          <w:u w:val="single"/>
          <w:lang w:eastAsia="ru-RU"/>
        </w:rPr>
        <w:t>2 770 633 рублей.</w:t>
      </w:r>
    </w:p>
    <w:p w:rsidR="00A60AC9" w:rsidRPr="00A60AC9" w:rsidRDefault="00A60AC9" w:rsidP="00A60AC9">
      <w:pPr>
        <w:autoSpaceDE w:val="0"/>
        <w:autoSpaceDN w:val="0"/>
        <w:adjustRightInd w:val="0"/>
        <w:spacing w:after="0" w:line="240" w:lineRule="auto"/>
        <w:jc w:val="center"/>
        <w:rPr>
          <w:rFonts w:ascii="TimesNewRoman" w:eastAsia="TimesNewRoman" w:hAnsi="Times New Roman" w:cs="TimesNewRoman"/>
          <w:i/>
          <w:iCs/>
          <w:color w:val="000000"/>
          <w:sz w:val="28"/>
          <w:szCs w:val="28"/>
          <w:lang w:eastAsia="ru-RU"/>
        </w:rPr>
      </w:pPr>
      <w:r w:rsidRPr="00A60AC9">
        <w:rPr>
          <w:rFonts w:ascii="TimesNewRoman" w:eastAsia="TimesNewRoman" w:hAnsi="Times New Roman" w:cs="TimesNewRoman" w:hint="eastAsia"/>
          <w:i/>
          <w:iCs/>
          <w:color w:val="000000"/>
          <w:sz w:val="28"/>
          <w:szCs w:val="28"/>
          <w:lang w:eastAsia="ru-RU"/>
        </w:rPr>
        <w:t>в том числе:</w:t>
      </w:r>
    </w:p>
    <w:p w:rsidR="00A60AC9" w:rsidRPr="00A60AC9" w:rsidRDefault="00A60AC9" w:rsidP="00A60AC9">
      <w:pPr>
        <w:suppressAutoHyphens/>
        <w:spacing w:after="0" w:line="240" w:lineRule="auto"/>
        <w:jc w:val="center"/>
        <w:rPr>
          <w:rFonts w:ascii="Times New Roman" w:eastAsia="Calibri" w:hAnsi="Times New Roman" w:cs="Times New Roman" w:hint="eastAsia"/>
          <w:b/>
          <w:iCs/>
          <w:color w:val="0000CC"/>
          <w:sz w:val="44"/>
          <w:szCs w:val="44"/>
          <w:lang w:eastAsia="ar-SA"/>
        </w:rPr>
      </w:pPr>
      <w:r w:rsidRPr="00A60AC9">
        <w:rPr>
          <w:rFonts w:ascii="Calibri" w:eastAsia="Calibri" w:hAnsi="Calibri" w:cs="Times New Roman"/>
          <w:noProof/>
          <w:lang w:eastAsia="ru-RU"/>
        </w:rPr>
        <mc:AlternateContent>
          <mc:Choice Requires="wpg">
            <w:drawing>
              <wp:inline distT="0" distB="0" distL="0" distR="0" wp14:anchorId="0C65C9B9" wp14:editId="37F86B3D">
                <wp:extent cx="10818495" cy="4741545"/>
                <wp:effectExtent l="0" t="9525" r="1905" b="1905"/>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8495" cy="4741545"/>
                          <a:chOff x="0" y="0"/>
                          <a:chExt cx="8202" cy="8217"/>
                        </a:xfrm>
                      </wpg:grpSpPr>
                      <wps:wsp>
                        <wps:cNvPr id="46" name="Rectangle 21"/>
                        <wps:cNvSpPr>
                          <a:spLocks noChangeArrowheads="1"/>
                        </wps:cNvSpPr>
                        <wps:spPr bwMode="auto">
                          <a:xfrm>
                            <a:off x="0" y="0"/>
                            <a:ext cx="8201" cy="8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7" name="_s1084"/>
                        <wps:cNvCnPr/>
                        <wps:spPr bwMode="auto">
                          <a:xfrm flipH="1" flipV="1">
                            <a:off x="2324" y="3082"/>
                            <a:ext cx="881" cy="507"/>
                          </a:xfrm>
                          <a:prstGeom prst="line">
                            <a:avLst/>
                          </a:prstGeom>
                          <a:noFill/>
                          <a:ln w="2844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_s1083"/>
                        <wps:cNvSpPr>
                          <a:spLocks noChangeArrowheads="1"/>
                        </wps:cNvSpPr>
                        <wps:spPr bwMode="auto">
                          <a:xfrm>
                            <a:off x="412" y="1547"/>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rPr>
                                  <w:color w:val="FF0000"/>
                                  <w:sz w:val="28"/>
                                  <w:szCs w:val="28"/>
                                </w:rPr>
                              </w:pPr>
                              <w:r>
                                <w:rPr>
                                  <w:color w:val="FF0000"/>
                                  <w:sz w:val="28"/>
                                  <w:szCs w:val="28"/>
                                </w:rPr>
                                <w:t xml:space="preserve">Социальная политика </w:t>
                              </w:r>
                            </w:p>
                            <w:p w:rsidR="00A60AC9" w:rsidRDefault="00A60AC9" w:rsidP="00A60AC9">
                              <w:pPr>
                                <w:jc w:val="center"/>
                              </w:pPr>
                              <w:r>
                                <w:t xml:space="preserve">Пенсионное обеспечение 2023-2025гг. </w:t>
                              </w:r>
                              <w:proofErr w:type="gramStart"/>
                              <w:r>
                                <w:t>–п</w:t>
                              </w:r>
                              <w:proofErr w:type="gramEnd"/>
                              <w:r>
                                <w:t xml:space="preserve">о 400 000  руб. </w:t>
                              </w:r>
                            </w:p>
                          </w:txbxContent>
                        </wps:txbx>
                        <wps:bodyPr rot="0" vert="horz" wrap="square" lIns="0" tIns="0" rIns="0" bIns="0" anchor="ctr" anchorCtr="0">
                          <a:noAutofit/>
                        </wps:bodyPr>
                      </wps:wsp>
                      <wps:wsp>
                        <wps:cNvPr id="49" name="_s1082"/>
                        <wps:cNvCnPr/>
                        <wps:spPr bwMode="auto">
                          <a:xfrm flipH="1">
                            <a:off x="2323" y="4625"/>
                            <a:ext cx="882" cy="505"/>
                          </a:xfrm>
                          <a:prstGeom prst="line">
                            <a:avLst/>
                          </a:prstGeom>
                          <a:noFill/>
                          <a:ln w="2844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_s1081"/>
                        <wps:cNvSpPr>
                          <a:spLocks noChangeArrowheads="1"/>
                        </wps:cNvSpPr>
                        <wps:spPr bwMode="auto">
                          <a:xfrm>
                            <a:off x="413" y="4625"/>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rPr>
                                  <w:color w:val="FF0000"/>
                                  <w:sz w:val="28"/>
                                  <w:szCs w:val="28"/>
                                </w:rPr>
                              </w:pPr>
                              <w:r>
                                <w:rPr>
                                  <w:color w:val="FF0000"/>
                                  <w:sz w:val="28"/>
                                  <w:szCs w:val="28"/>
                                </w:rPr>
                                <w:t xml:space="preserve">Культура </w:t>
                              </w:r>
                            </w:p>
                            <w:p w:rsidR="00A60AC9" w:rsidRDefault="00A60AC9" w:rsidP="00A60AC9">
                              <w:pPr>
                                <w:jc w:val="center"/>
                              </w:pPr>
                              <w:r>
                                <w:t>2023-2025г.  – 0 руб., (будут переданы с 01.01.23г в район)</w:t>
                              </w:r>
                            </w:p>
                          </w:txbxContent>
                        </wps:txbx>
                        <wps:bodyPr rot="0" vert="horz" wrap="square" lIns="0" tIns="0" rIns="0" bIns="0" anchor="ctr" anchorCtr="0">
                          <a:noAutofit/>
                        </wps:bodyPr>
                      </wps:wsp>
                      <wps:wsp>
                        <wps:cNvPr id="51" name="_s1080"/>
                        <wps:cNvCnPr/>
                        <wps:spPr bwMode="auto">
                          <a:xfrm>
                            <a:off x="4104" y="5137"/>
                            <a:ext cx="0" cy="1019"/>
                          </a:xfrm>
                          <a:prstGeom prst="line">
                            <a:avLst/>
                          </a:prstGeom>
                          <a:noFill/>
                          <a:ln w="2844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_s1079"/>
                        <wps:cNvSpPr>
                          <a:spLocks noChangeArrowheads="1"/>
                        </wps:cNvSpPr>
                        <wps:spPr bwMode="auto">
                          <a:xfrm>
                            <a:off x="3079" y="6163"/>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pPr>
                              <w:r>
                                <w:rPr>
                                  <w:color w:val="FF0000"/>
                                  <w:sz w:val="24"/>
                                  <w:szCs w:val="24"/>
                                </w:rPr>
                                <w:t>Жилищно-коммунальное хозяйство</w:t>
                              </w:r>
                              <w:r>
                                <w:t xml:space="preserve"> 0 руб.,</w:t>
                              </w:r>
                            </w:p>
                            <w:p w:rsidR="00A60AC9" w:rsidRDefault="00A60AC9" w:rsidP="00A60AC9">
                              <w:pPr>
                                <w:jc w:val="center"/>
                              </w:pPr>
                              <w:r>
                                <w:t xml:space="preserve">но планируется после утверждения бюджета </w:t>
                              </w:r>
                            </w:p>
                          </w:txbxContent>
                        </wps:txbx>
                        <wps:bodyPr rot="0" vert="horz" wrap="square" lIns="0" tIns="0" rIns="0" bIns="0" anchor="ctr" anchorCtr="0">
                          <a:noAutofit/>
                        </wps:bodyPr>
                      </wps:wsp>
                      <wps:wsp>
                        <wps:cNvPr id="53" name="_s1078"/>
                        <wps:cNvCnPr/>
                        <wps:spPr bwMode="auto">
                          <a:xfrm>
                            <a:off x="4993" y="4624"/>
                            <a:ext cx="881" cy="506"/>
                          </a:xfrm>
                          <a:prstGeom prst="line">
                            <a:avLst/>
                          </a:prstGeom>
                          <a:noFill/>
                          <a:ln w="2844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_s1077"/>
                        <wps:cNvSpPr>
                          <a:spLocks noChangeArrowheads="1"/>
                        </wps:cNvSpPr>
                        <wps:spPr bwMode="auto">
                          <a:xfrm>
                            <a:off x="5744" y="4623"/>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rPr>
                                  <w:color w:val="FF0000"/>
                                  <w:sz w:val="24"/>
                                  <w:szCs w:val="24"/>
                                </w:rPr>
                              </w:pPr>
                              <w:r>
                                <w:rPr>
                                  <w:color w:val="FF0000"/>
                                  <w:sz w:val="24"/>
                                  <w:szCs w:val="24"/>
                                </w:rPr>
                                <w:t>Национальная безопасность и правоохранительная деятельность</w:t>
                              </w:r>
                            </w:p>
                            <w:p w:rsidR="00A60AC9" w:rsidRDefault="00A60AC9" w:rsidP="00A60AC9">
                              <w:pPr>
                                <w:jc w:val="center"/>
                                <w:rPr>
                                  <w:sz w:val="20"/>
                                  <w:szCs w:val="20"/>
                                </w:rPr>
                              </w:pPr>
                              <w:r>
                                <w:t>2023-2025гг. - 3000руб.</w:t>
                              </w:r>
                            </w:p>
                          </w:txbxContent>
                        </wps:txbx>
                        <wps:bodyPr rot="0" vert="horz" wrap="square" lIns="0" tIns="0" rIns="0" bIns="0" anchor="ctr" anchorCtr="0">
                          <a:noAutofit/>
                        </wps:bodyPr>
                      </wps:wsp>
                      <wps:wsp>
                        <wps:cNvPr id="55" name="_s1076"/>
                        <wps:cNvCnPr/>
                        <wps:spPr bwMode="auto">
                          <a:xfrm flipV="1">
                            <a:off x="4992" y="3081"/>
                            <a:ext cx="882" cy="506"/>
                          </a:xfrm>
                          <a:prstGeom prst="line">
                            <a:avLst/>
                          </a:prstGeom>
                          <a:noFill/>
                          <a:ln w="2844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_s1075"/>
                        <wps:cNvSpPr>
                          <a:spLocks noChangeArrowheads="1"/>
                        </wps:cNvSpPr>
                        <wps:spPr bwMode="auto">
                          <a:xfrm>
                            <a:off x="5743" y="1546"/>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rPr>
                                  <w:sz w:val="28"/>
                                  <w:szCs w:val="28"/>
                                </w:rPr>
                              </w:pPr>
                              <w:r>
                                <w:rPr>
                                  <w:color w:val="FF0000"/>
                                  <w:sz w:val="28"/>
                                  <w:szCs w:val="28"/>
                                </w:rPr>
                                <w:t>Национальная оборона</w:t>
                              </w:r>
                              <w:r>
                                <w:rPr>
                                  <w:sz w:val="28"/>
                                  <w:szCs w:val="28"/>
                                </w:rPr>
                                <w:t xml:space="preserve"> </w:t>
                              </w:r>
                            </w:p>
                            <w:p w:rsidR="00A60AC9" w:rsidRDefault="00A60AC9" w:rsidP="00A60AC9">
                              <w:pPr>
                                <w:jc w:val="center"/>
                              </w:pPr>
                              <w:r>
                                <w:t>2023- 92 470 руб.,</w:t>
                              </w:r>
                            </w:p>
                            <w:p w:rsidR="00A60AC9" w:rsidRDefault="00A60AC9" w:rsidP="00A60AC9">
                              <w:pPr>
                                <w:jc w:val="center"/>
                              </w:pPr>
                              <w:r>
                                <w:t>2024гг. – 117 305 руб.,</w:t>
                              </w:r>
                            </w:p>
                            <w:p w:rsidR="00A60AC9" w:rsidRDefault="00A60AC9" w:rsidP="00A60AC9">
                              <w:pPr>
                                <w:jc w:val="center"/>
                              </w:pPr>
                              <w:r>
                                <w:t>2025гг. – 121 540 руб.</w:t>
                              </w:r>
                            </w:p>
                            <w:p w:rsidR="00A60AC9" w:rsidRDefault="00A60AC9" w:rsidP="00A60AC9">
                              <w:pPr>
                                <w:jc w:val="center"/>
                              </w:pPr>
                            </w:p>
                          </w:txbxContent>
                        </wps:txbx>
                        <wps:bodyPr rot="0" vert="horz" wrap="square" lIns="0" tIns="0" rIns="0" bIns="0" anchor="ctr" anchorCtr="0">
                          <a:noAutofit/>
                        </wps:bodyPr>
                      </wps:wsp>
                      <wps:wsp>
                        <wps:cNvPr id="57" name="_s1074"/>
                        <wps:cNvCnPr/>
                        <wps:spPr bwMode="auto">
                          <a:xfrm flipV="1">
                            <a:off x="4104" y="2057"/>
                            <a:ext cx="0" cy="1019"/>
                          </a:xfrm>
                          <a:prstGeom prst="line">
                            <a:avLst/>
                          </a:prstGeom>
                          <a:noFill/>
                          <a:ln w="2844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_s1073"/>
                        <wps:cNvSpPr>
                          <a:spLocks noChangeArrowheads="1"/>
                        </wps:cNvSpPr>
                        <wps:spPr bwMode="auto">
                          <a:xfrm>
                            <a:off x="3078" y="8"/>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pPr>
                              <w:r>
                                <w:rPr>
                                  <w:color w:val="FF0000"/>
                                  <w:sz w:val="28"/>
                                  <w:szCs w:val="28"/>
                                </w:rPr>
                                <w:t>Общегосударственные</w:t>
                              </w:r>
                              <w:r>
                                <w:t xml:space="preserve"> вопросы</w:t>
                              </w:r>
                              <w:r>
                                <w:rPr>
                                  <w:rFonts w:ascii="TimesNewRoman" w:eastAsia="TimesNewRoman" w:hAnsi="Times New Roman" w:cs="TimesNewRoman" w:hint="eastAsia"/>
                                  <w:i/>
                                  <w:iCs/>
                                  <w:color w:val="000000"/>
                                  <w:sz w:val="20"/>
                                  <w:szCs w:val="20"/>
                                  <w:u w:val="single"/>
                                  <w:lang w:eastAsia="ru-RU"/>
                                </w:rPr>
                                <w:t>2023</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w:t>
                              </w:r>
                              <w:r>
                                <w:rPr>
                                  <w:rFonts w:ascii="Calibri,BoldItalic" w:eastAsia="TimesNewRoman" w:hAnsi="Calibri,BoldItalic" w:cs="Calibri,BoldItalic"/>
                                  <w:b/>
                                  <w:bCs/>
                                  <w:i/>
                                  <w:iCs/>
                                  <w:color w:val="000000"/>
                                  <w:sz w:val="20"/>
                                  <w:szCs w:val="20"/>
                                  <w:u w:val="single"/>
                                  <w:lang w:eastAsia="ru-RU"/>
                                </w:rPr>
                                <w:t>2 310 284 руб.</w:t>
                              </w:r>
                            </w:p>
                            <w:p w:rsidR="00A60AC9" w:rsidRDefault="00A60AC9" w:rsidP="00A60AC9">
                              <w:pPr>
                                <w:jc w:val="center"/>
                                <w:rPr>
                                  <w:rFonts w:ascii="Calibri,BoldItalic" w:eastAsia="TimesNewRoman" w:hAnsi="Calibri,BoldItalic" w:cs="Calibri,BoldItalic"/>
                                  <w:b/>
                                  <w:bCs/>
                                  <w:i/>
                                  <w:iCs/>
                                  <w:color w:val="000000"/>
                                  <w:sz w:val="20"/>
                                  <w:szCs w:val="20"/>
                                  <w:u w:val="single"/>
                                  <w:lang w:eastAsia="ru-RU"/>
                                </w:rPr>
                              </w:pPr>
                              <w:r>
                                <w:rPr>
                                  <w:rFonts w:ascii="TimesNewRoman" w:eastAsia="TimesNewRoman" w:hAnsi="Times New Roman" w:cs="TimesNewRoman" w:hint="eastAsia"/>
                                  <w:i/>
                                  <w:iCs/>
                                  <w:color w:val="000000"/>
                                  <w:sz w:val="20"/>
                                  <w:szCs w:val="20"/>
                                  <w:u w:val="single"/>
                                  <w:lang w:eastAsia="ru-RU"/>
                                </w:rPr>
                                <w:t xml:space="preserve">2024.- </w:t>
                              </w:r>
                              <w:r>
                                <w:rPr>
                                  <w:rFonts w:eastAsia="TimesNewRoman"/>
                                  <w:b/>
                                  <w:i/>
                                  <w:iCs/>
                                  <w:color w:val="000000"/>
                                  <w:sz w:val="20"/>
                                  <w:szCs w:val="20"/>
                                  <w:u w:val="single"/>
                                  <w:lang w:eastAsia="ru-RU"/>
                                </w:rPr>
                                <w:t>2 262 991</w:t>
                              </w:r>
                              <w:r>
                                <w:rPr>
                                  <w:rFonts w:ascii="Times New Roman" w:eastAsia="TimesNewRoman" w:hAnsi="Times New Roman"/>
                                  <w:b/>
                                  <w:bCs/>
                                  <w:i/>
                                  <w:iCs/>
                                  <w:color w:val="000000"/>
                                  <w:sz w:val="20"/>
                                  <w:szCs w:val="20"/>
                                  <w:u w:val="single"/>
                                  <w:lang w:eastAsia="ru-RU"/>
                                </w:rPr>
                                <w:t xml:space="preserve"> </w:t>
                              </w:r>
                              <w:proofErr w:type="spellStart"/>
                              <w:r>
                                <w:rPr>
                                  <w:rFonts w:ascii="Times New Roman" w:eastAsia="TimesNewRoman" w:hAnsi="Times New Roman"/>
                                  <w:b/>
                                  <w:bCs/>
                                  <w:i/>
                                  <w:iCs/>
                                  <w:color w:val="000000"/>
                                  <w:sz w:val="20"/>
                                  <w:szCs w:val="20"/>
                                  <w:u w:val="single"/>
                                  <w:lang w:eastAsia="ru-RU"/>
                                </w:rPr>
                                <w:t>руб</w:t>
                              </w:r>
                              <w:proofErr w:type="spellEnd"/>
                              <w:r>
                                <w:rPr>
                                  <w:rFonts w:ascii="Calibri,BoldItalic" w:eastAsia="TimesNewRoman" w:hAnsi="Calibri,BoldItalic" w:cs="Calibri,BoldItalic"/>
                                  <w:b/>
                                  <w:bCs/>
                                  <w:i/>
                                  <w:iCs/>
                                  <w:color w:val="000000"/>
                                  <w:sz w:val="20"/>
                                  <w:szCs w:val="20"/>
                                  <w:u w:val="single"/>
                                  <w:lang w:eastAsia="ru-RU"/>
                                </w:rPr>
                                <w:t xml:space="preserve">,      </w:t>
                              </w:r>
                            </w:p>
                            <w:p w:rsidR="00A60AC9" w:rsidRDefault="00A60AC9" w:rsidP="00A60AC9">
                              <w:pPr>
                                <w:jc w:val="center"/>
                                <w:rPr>
                                  <w:rFonts w:ascii="Calibri" w:eastAsia="Calibri" w:hAnsi="Calibri" w:cs="Times New Roman"/>
                                  <w:lang w:eastAsia="ar-SA"/>
                                </w:rPr>
                              </w:pPr>
                              <w:r>
                                <w:rPr>
                                  <w:rFonts w:ascii="Calibri,BoldItalic" w:eastAsia="TimesNewRoman" w:hAnsi="Calibri,BoldItalic" w:cs="Calibri,BoldItalic"/>
                                  <w:b/>
                                  <w:bCs/>
                                  <w:i/>
                                  <w:iCs/>
                                  <w:color w:val="000000"/>
                                  <w:sz w:val="20"/>
                                  <w:szCs w:val="20"/>
                                  <w:u w:val="single"/>
                                  <w:lang w:eastAsia="ru-RU"/>
                                </w:rPr>
                                <w:t xml:space="preserve"> </w:t>
                              </w:r>
                              <w:r>
                                <w:rPr>
                                  <w:rFonts w:ascii="TimesNewRoman" w:eastAsia="TimesNewRoman" w:hAnsi="Times New Roman" w:cs="TimesNewRoman" w:hint="eastAsia"/>
                                  <w:i/>
                                  <w:iCs/>
                                  <w:color w:val="000000"/>
                                  <w:sz w:val="20"/>
                                  <w:szCs w:val="20"/>
                                  <w:u w:val="single"/>
                                  <w:lang w:eastAsia="ru-RU"/>
                                </w:rPr>
                                <w:t>2025</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w:t>
                              </w:r>
                              <w:r>
                                <w:rPr>
                                  <w:rFonts w:ascii="Calibri,BoldItalic" w:eastAsia="TimesNewRoman" w:hAnsi="Calibri,BoldItalic" w:cs="Calibri,BoldItalic"/>
                                  <w:b/>
                                  <w:bCs/>
                                  <w:i/>
                                  <w:iCs/>
                                  <w:color w:val="000000"/>
                                  <w:sz w:val="20"/>
                                  <w:szCs w:val="20"/>
                                  <w:u w:val="single"/>
                                  <w:lang w:eastAsia="ru-RU"/>
                                </w:rPr>
                                <w:t xml:space="preserve">2 246 093 </w:t>
                              </w:r>
                              <w:proofErr w:type="spellStart"/>
                              <w:r>
                                <w:rPr>
                                  <w:rFonts w:ascii="Calibri,BoldItalic" w:eastAsia="TimesNewRoman" w:hAnsi="Calibri,BoldItalic" w:cs="Calibri,BoldItalic"/>
                                  <w:b/>
                                  <w:bCs/>
                                  <w:i/>
                                  <w:iCs/>
                                  <w:color w:val="000000"/>
                                  <w:sz w:val="20"/>
                                  <w:szCs w:val="20"/>
                                  <w:u w:val="single"/>
                                  <w:lang w:eastAsia="ru-RU"/>
                                </w:rPr>
                                <w:t>руб</w:t>
                              </w:r>
                              <w:proofErr w:type="spellEnd"/>
                            </w:p>
                            <w:p w:rsidR="00A60AC9" w:rsidRDefault="00A60AC9" w:rsidP="00A60AC9">
                              <w:pPr>
                                <w:jc w:val="center"/>
                              </w:pPr>
                            </w:p>
                          </w:txbxContent>
                        </wps:txbx>
                        <wps:bodyPr rot="0" vert="horz" wrap="square" lIns="0" tIns="0" rIns="0" bIns="0" anchor="ctr" anchorCtr="0">
                          <a:noAutofit/>
                        </wps:bodyPr>
                      </wps:wsp>
                      <wps:wsp>
                        <wps:cNvPr id="59" name="_s1072"/>
                        <wps:cNvSpPr>
                          <a:spLocks noChangeArrowheads="1"/>
                        </wps:cNvSpPr>
                        <wps:spPr bwMode="auto">
                          <a:xfrm>
                            <a:off x="3078" y="3086"/>
                            <a:ext cx="2045" cy="2045"/>
                          </a:xfrm>
                          <a:prstGeom prst="ellipse">
                            <a:avLst/>
                          </a:prstGeom>
                          <a:solidFill>
                            <a:srgbClr val="BBE0E3"/>
                          </a:solidFill>
                          <a:ln w="9360" cap="sq">
                            <a:solidFill>
                              <a:srgbClr val="000000"/>
                            </a:solidFill>
                            <a:miter lim="800000"/>
                            <a:headEnd/>
                            <a:tailEnd/>
                          </a:ln>
                        </wps:spPr>
                        <wps:txbx>
                          <w:txbxContent>
                            <w:p w:rsidR="00A60AC9" w:rsidRDefault="00A60AC9" w:rsidP="00A60AC9">
                              <w:pPr>
                                <w:jc w:val="center"/>
                                <w:rPr>
                                  <w:rFonts w:ascii="TimesNewRoman" w:eastAsia="TimesNewRoman" w:hAnsi="Times New Roman" w:cs="TimesNewRoman"/>
                                  <w:i/>
                                  <w:iCs/>
                                  <w:color w:val="000000"/>
                                  <w:sz w:val="28"/>
                                  <w:szCs w:val="28"/>
                                  <w:u w:val="single"/>
                                  <w:lang w:eastAsia="ru-RU"/>
                                </w:rPr>
                              </w:pPr>
                              <w:r>
                                <w:rPr>
                                  <w:color w:val="FF0000"/>
                                  <w:sz w:val="28"/>
                                  <w:szCs w:val="28"/>
                                </w:rPr>
                                <w:t>Всего расходы</w:t>
                              </w:r>
                              <w:r>
                                <w:rPr>
                                  <w:sz w:val="28"/>
                                  <w:szCs w:val="28"/>
                                </w:rPr>
                                <w:t xml:space="preserve"> </w:t>
                              </w:r>
                              <w:r>
                                <w:rPr>
                                  <w:rFonts w:ascii="TimesNewRoman" w:eastAsia="TimesNewRoman" w:hAnsi="Times New Roman" w:cs="TimesNewRoman" w:hint="eastAsia"/>
                                  <w:i/>
                                  <w:iCs/>
                                  <w:color w:val="000000"/>
                                  <w:sz w:val="28"/>
                                  <w:szCs w:val="28"/>
                                  <w:u w:val="single"/>
                                  <w:lang w:eastAsia="ru-RU"/>
                                </w:rPr>
                                <w:t xml:space="preserve">   </w:t>
                              </w:r>
                            </w:p>
                            <w:p w:rsidR="00A60AC9" w:rsidRDefault="00A60AC9" w:rsidP="00A60AC9">
                              <w:pPr>
                                <w:jc w:val="center"/>
                                <w:rPr>
                                  <w:rFonts w:ascii="Calibri,BoldItalic" w:eastAsia="TimesNewRoman" w:hAnsi="Calibri,BoldItalic" w:cs="Calibri,BoldItalic" w:hint="eastAsia"/>
                                  <w:b/>
                                  <w:bCs/>
                                  <w:i/>
                                  <w:iCs/>
                                  <w:color w:val="000000"/>
                                  <w:sz w:val="20"/>
                                  <w:szCs w:val="20"/>
                                  <w:u w:val="single"/>
                                  <w:lang w:eastAsia="ru-RU"/>
                                </w:rPr>
                              </w:pPr>
                              <w:r>
                                <w:rPr>
                                  <w:rFonts w:ascii="TimesNewRoman" w:eastAsia="TimesNewRoman" w:hAnsi="Times New Roman" w:cs="TimesNewRoman" w:hint="eastAsia"/>
                                  <w:i/>
                                  <w:iCs/>
                                  <w:color w:val="000000"/>
                                  <w:sz w:val="28"/>
                                  <w:szCs w:val="28"/>
                                  <w:u w:val="single"/>
                                  <w:lang w:eastAsia="ru-RU"/>
                                </w:rPr>
                                <w:t xml:space="preserve"> </w:t>
                              </w:r>
                              <w:r>
                                <w:rPr>
                                  <w:rFonts w:ascii="TimesNewRoman" w:eastAsia="TimesNewRoman" w:hAnsi="Times New Roman" w:cs="TimesNewRoman" w:hint="eastAsia"/>
                                  <w:i/>
                                  <w:iCs/>
                                  <w:color w:val="000000"/>
                                  <w:sz w:val="20"/>
                                  <w:szCs w:val="20"/>
                                  <w:u w:val="single"/>
                                  <w:lang w:eastAsia="ru-RU"/>
                                </w:rPr>
                                <w:t>2023</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 xml:space="preserve">.-   </w:t>
                              </w:r>
                              <w:r>
                                <w:rPr>
                                  <w:rFonts w:ascii="Calibri,BoldItalic" w:eastAsia="TimesNewRoman" w:hAnsi="Calibri,BoldItalic" w:cs="Calibri,BoldItalic"/>
                                  <w:b/>
                                  <w:bCs/>
                                  <w:i/>
                                  <w:iCs/>
                                  <w:color w:val="000000"/>
                                  <w:sz w:val="20"/>
                                  <w:szCs w:val="20"/>
                                  <w:u w:val="single"/>
                                  <w:lang w:eastAsia="ru-RU"/>
                                </w:rPr>
                                <w:t xml:space="preserve">2 825 510 руб. </w:t>
                              </w:r>
                            </w:p>
                            <w:p w:rsidR="00A60AC9" w:rsidRDefault="00A60AC9" w:rsidP="00A60AC9">
                              <w:pPr>
                                <w:jc w:val="center"/>
                                <w:rPr>
                                  <w:rFonts w:ascii="Calibri,BoldItalic" w:eastAsia="TimesNewRoman" w:hAnsi="Calibri,BoldItalic" w:cs="Calibri,BoldItalic"/>
                                  <w:b/>
                                  <w:bCs/>
                                  <w:i/>
                                  <w:iCs/>
                                  <w:color w:val="000000"/>
                                  <w:sz w:val="20"/>
                                  <w:szCs w:val="20"/>
                                  <w:u w:val="single"/>
                                  <w:lang w:eastAsia="ru-RU"/>
                                </w:rPr>
                              </w:pPr>
                              <w:r>
                                <w:rPr>
                                  <w:rFonts w:ascii="TimesNewRoman" w:eastAsia="TimesNewRoman" w:hAnsi="Times New Roman" w:cs="TimesNewRoman" w:hint="eastAsia"/>
                                  <w:i/>
                                  <w:iCs/>
                                  <w:color w:val="000000"/>
                                  <w:sz w:val="20"/>
                                  <w:szCs w:val="20"/>
                                  <w:u w:val="single"/>
                                  <w:lang w:eastAsia="ru-RU"/>
                                </w:rPr>
                                <w:t>2024</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 xml:space="preserve">.- </w:t>
                              </w:r>
                              <w:r>
                                <w:rPr>
                                  <w:rFonts w:ascii="Calibri,BoldItalic" w:eastAsia="TimesNewRoman" w:hAnsi="Calibri,BoldItalic" w:cs="Calibri,BoldItalic"/>
                                  <w:b/>
                                  <w:bCs/>
                                  <w:i/>
                                  <w:iCs/>
                                  <w:color w:val="000000"/>
                                  <w:sz w:val="20"/>
                                  <w:szCs w:val="20"/>
                                  <w:u w:val="single"/>
                                  <w:lang w:eastAsia="ru-RU"/>
                                </w:rPr>
                                <w:t xml:space="preserve">2 783 296 </w:t>
                              </w:r>
                              <w:proofErr w:type="spellStart"/>
                              <w:r>
                                <w:rPr>
                                  <w:rFonts w:ascii="Calibri,BoldItalic" w:eastAsia="TimesNewRoman" w:hAnsi="Calibri,BoldItalic" w:cs="Calibri,BoldItalic"/>
                                  <w:b/>
                                  <w:bCs/>
                                  <w:i/>
                                  <w:iCs/>
                                  <w:color w:val="000000"/>
                                  <w:sz w:val="20"/>
                                  <w:szCs w:val="20"/>
                                  <w:u w:val="single"/>
                                  <w:lang w:eastAsia="ru-RU"/>
                                </w:rPr>
                                <w:t>руб</w:t>
                              </w:r>
                              <w:proofErr w:type="spellEnd"/>
                              <w:r>
                                <w:rPr>
                                  <w:rFonts w:ascii="Calibri,BoldItalic" w:eastAsia="TimesNewRoman" w:hAnsi="Calibri,BoldItalic" w:cs="Calibri,BoldItalic"/>
                                  <w:b/>
                                  <w:bCs/>
                                  <w:i/>
                                  <w:iCs/>
                                  <w:color w:val="000000"/>
                                  <w:sz w:val="20"/>
                                  <w:szCs w:val="20"/>
                                  <w:u w:val="single"/>
                                  <w:lang w:eastAsia="ru-RU"/>
                                </w:rPr>
                                <w:t xml:space="preserve">,  </w:t>
                              </w:r>
                            </w:p>
                            <w:p w:rsidR="00A60AC9" w:rsidRDefault="00A60AC9" w:rsidP="00A60AC9">
                              <w:pPr>
                                <w:jc w:val="center"/>
                                <w:rPr>
                                  <w:rFonts w:ascii="Calibri" w:eastAsia="Calibri" w:hAnsi="Calibri" w:cs="Times New Roman"/>
                                  <w:lang w:eastAsia="ar-SA"/>
                                </w:rPr>
                              </w:pPr>
                              <w:r>
                                <w:rPr>
                                  <w:rFonts w:ascii="TimesNewRoman" w:eastAsia="TimesNewRoman" w:hAnsi="Times New Roman" w:cs="TimesNewRoman" w:hint="eastAsia"/>
                                  <w:i/>
                                  <w:iCs/>
                                  <w:color w:val="000000"/>
                                  <w:sz w:val="20"/>
                                  <w:szCs w:val="20"/>
                                  <w:u w:val="single"/>
                                  <w:lang w:eastAsia="ru-RU"/>
                                </w:rPr>
                                <w:t>2025</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 xml:space="preserve">.- </w:t>
                              </w:r>
                              <w:r>
                                <w:rPr>
                                  <w:rFonts w:ascii="Calibri,BoldItalic" w:eastAsia="TimesNewRoman" w:hAnsi="Calibri,BoldItalic" w:cs="Calibri,BoldItalic"/>
                                  <w:b/>
                                  <w:bCs/>
                                  <w:i/>
                                  <w:iCs/>
                                  <w:color w:val="000000"/>
                                  <w:sz w:val="20"/>
                                  <w:szCs w:val="20"/>
                                  <w:u w:val="single"/>
                                  <w:lang w:eastAsia="ru-RU"/>
                                </w:rPr>
                                <w:t>2 770 633 руб.</w:t>
                              </w:r>
                            </w:p>
                          </w:txbxContent>
                        </wps:txbx>
                        <wps:bodyPr rot="0" vert="horz" wrap="square" lIns="0" tIns="0" rIns="0" bIns="0" anchor="ctr" anchorCtr="0">
                          <a:noAutofit/>
                        </wps:bodyPr>
                      </wps:wsp>
                    </wpg:wgp>
                  </a:graphicData>
                </a:graphic>
              </wp:inline>
            </w:drawing>
          </mc:Choice>
          <mc:Fallback>
            <w:pict>
              <v:group id="Group 20" o:spid="_x0000_s1026" style="width:851.85pt;height:373.35pt;mso-position-horizontal-relative:char;mso-position-vertical-relative:line" coordsize="8202,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">
                <v:rect id="Rectangle 21" o:spid="_x0000_s1027" style="position:absolute;width:8201;height:82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NsQA&#10;AADbAAAADwAAAGRycy9kb3ducmV2LnhtbESPQWvCQBSE74L/YXmCN91YSyjRVWpFsL3URsHrM/ua&#10;RLNvQ3bV1F/vFgSPw8x8w0znranEhRpXWlYwGkYgiDOrS84V7LarwRsI55E1VpZJwR85mM+6nSkm&#10;2l75hy6pz0WAsEtQQeF9nUjpsoIMuqGtiYP3axuDPsgml7rBa4CbSr5EUSwNlhwWCqzpo6DslJ6N&#10;gjjfjz6/bxwdl4exXWyOX3stY6X6vfZ9AsJT65/hR3utFbzG8P8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GzbEAAAA2wAAAA8AAAAAAAAAAAAAAAAAmAIAAGRycy9k&#10;b3ducmV2LnhtbFBLBQYAAAAABAAEAPUAAACJAwAAAAA=&#10;" filled="f" stroked="f" strokecolor="gray">
                  <v:stroke joinstyle="round"/>
                </v:rect>
                <v:line id="_s1084" o:spid="_x0000_s1028" style="position:absolute;flip:x y;visibility:visible;mso-wrap-style:square" from="2324,3082" to="3205,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XYsIAAADbAAAADwAAAGRycy9kb3ducmV2LnhtbESPW4vCMBSE34X9D+EI+2ZTZXWXapRF&#10;WBBExNv7sTm9YHNSm2yt/94Igo/DzHzDzBadqURLjSstKxhGMQji1OqScwXHw9/gB4TzyBory6Tg&#10;Tg4W84/eDBNtb7yjdu9zESDsElRQeF8nUrq0IIMusjVx8DLbGPRBNrnUDd4C3FRyFMcTabDksFBg&#10;TcuC0sv+3yiwQ309j9erk26lza/HONtuTq1Sn/3udwrCU+ff4Vd7pRV8fcPzS/g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TXYsIAAADbAAAADwAAAAAAAAAAAAAA&#10;AAChAgAAZHJzL2Rvd25yZXYueG1sUEsFBgAAAAAEAAQA+QAAAJADAAAAAA==&#10;" strokeweight=".79mm">
                  <v:stroke joinstyle="miter" endcap="square"/>
                </v:line>
                <v:oval id="_s1083" o:spid="_x0000_s1029" style="position:absolute;left:412;top:1547;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4o8EA&#10;AADbAAAADwAAAGRycy9kb3ducmV2LnhtbERPy4rCMBTdD/gP4QruxlQRGaqpSEEdlzoFdXdpbh/Y&#10;3JQmU6tfbxYDszyc93ozmEb01LnasoLZNAJBnFtdc6kg+9l9foFwHlljY5kUPMnBJhl9rDHW9sEn&#10;6s++FCGEXYwKKu/bWEqXV2TQTW1LHLjCdgZ9gF0pdYePEG4aOY+ipTRYc2iosKW0ovx+/jUKrof0&#10;uHveijTr79GhvLzmt8trr9RkPGxXIDwN/l/85/7WChZhbPgSf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RuKPBAAAA2wAAAA8AAAAAAAAAAAAAAAAAmAIAAGRycy9kb3du&#10;cmV2LnhtbFBLBQYAAAAABAAEAPUAAACGAwAAAAA=&#10;" fillcolor="#bbe0e3" strokeweight=".26mm">
                  <v:stroke joinstyle="miter" endcap="square"/>
                  <v:textbox inset="0,0,0,0">
                    <w:txbxContent>
                      <w:p w:rsidR="00A60AC9" w:rsidRDefault="00A60AC9" w:rsidP="00A60AC9">
                        <w:pPr>
                          <w:jc w:val="center"/>
                          <w:rPr>
                            <w:color w:val="FF0000"/>
                            <w:sz w:val="28"/>
                            <w:szCs w:val="28"/>
                          </w:rPr>
                        </w:pPr>
                        <w:r>
                          <w:rPr>
                            <w:color w:val="FF0000"/>
                            <w:sz w:val="28"/>
                            <w:szCs w:val="28"/>
                          </w:rPr>
                          <w:t xml:space="preserve">Социальная политика </w:t>
                        </w:r>
                      </w:p>
                      <w:p w:rsidR="00A60AC9" w:rsidRDefault="00A60AC9" w:rsidP="00A60AC9">
                        <w:pPr>
                          <w:jc w:val="center"/>
                        </w:pPr>
                        <w:r>
                          <w:t xml:space="preserve">Пенсионное обеспечение 2023-2025гг. </w:t>
                        </w:r>
                        <w:proofErr w:type="gramStart"/>
                        <w:r>
                          <w:t>–п</w:t>
                        </w:r>
                        <w:proofErr w:type="gramEnd"/>
                        <w:r>
                          <w:t xml:space="preserve">о 400 000  руб. </w:t>
                        </w:r>
                      </w:p>
                    </w:txbxContent>
                  </v:textbox>
                </v:oval>
                <v:line id="_s1082" o:spid="_x0000_s1030" style="position:absolute;flip:x;visibility:visible;mso-wrap-style:square" from="2323,4625" to="320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HT8MAAADbAAAADwAAAGRycy9kb3ducmV2LnhtbESPQWvCQBSE7wX/w/IEb3WjFKmpq4gg&#10;VfSSKPT6yL4mqdm3S3bV6K93hYLHYWa+YWaLzjTiQq2vLSsYDRMQxIXVNZcKjof1+ycIH5A1NpZJ&#10;wY08LOa9txmm2l45o0seShEh7FNUUIXgUil9UZFBP7SOOHq/tjUYomxLqVu8Rrhp5DhJJtJgzXGh&#10;QkeriopTfjYKxn/hx33vcH8o7lnmztv1dpM3Sg363fILRKAuvML/7Y1W8DGF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ZB0/DAAAA2wAAAA8AAAAAAAAAAAAA&#10;AAAAoQIAAGRycy9kb3ducmV2LnhtbFBLBQYAAAAABAAEAPkAAACRAwAAAAA=&#10;" strokeweight=".79mm">
                  <v:stroke joinstyle="miter" endcap="square"/>
                </v:line>
                <v:oval id="_s1081" o:spid="_x0000_s1031" style="position:absolute;left:413;top:4625;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ieMEA&#10;AADbAAAADwAAAGRycy9kb3ducmV2LnhtbERPy4rCMBTdD/gP4QruxlRBGaqpSEEdlzoFdXdpbh/Y&#10;3JQmU6tfbxYDszyc93ozmEb01LnasoLZNAJBnFtdc6kg+9l9foFwHlljY5kUPMnBJhl9rDHW9sEn&#10;6s++FCGEXYwKKu/bWEqXV2TQTW1LHLjCdgZ9gF0pdYePEG4aOY+ipTRYc2iosKW0ovx+/jUKrof0&#10;uHveijTr79GhvLzmt8trr9RkPGxXIDwN/l/85/7WChZhffgSf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InjBAAAA2wAAAA8AAAAAAAAAAAAAAAAAmAIAAGRycy9kb3du&#10;cmV2LnhtbFBLBQYAAAAABAAEAPUAAACGAwAAAAA=&#10;" fillcolor="#bbe0e3" strokeweight=".26mm">
                  <v:stroke joinstyle="miter" endcap="square"/>
                  <v:textbox inset="0,0,0,0">
                    <w:txbxContent>
                      <w:p w:rsidR="00A60AC9" w:rsidRDefault="00A60AC9" w:rsidP="00A60AC9">
                        <w:pPr>
                          <w:jc w:val="center"/>
                          <w:rPr>
                            <w:color w:val="FF0000"/>
                            <w:sz w:val="28"/>
                            <w:szCs w:val="28"/>
                          </w:rPr>
                        </w:pPr>
                        <w:r>
                          <w:rPr>
                            <w:color w:val="FF0000"/>
                            <w:sz w:val="28"/>
                            <w:szCs w:val="28"/>
                          </w:rPr>
                          <w:t xml:space="preserve">Культура </w:t>
                        </w:r>
                      </w:p>
                      <w:p w:rsidR="00A60AC9" w:rsidRDefault="00A60AC9" w:rsidP="00A60AC9">
                        <w:pPr>
                          <w:jc w:val="center"/>
                        </w:pPr>
                        <w:r>
                          <w:t>2023-2025г.  – 0 руб., (будут переданы с 01.01.23г в район)</w:t>
                        </w:r>
                      </w:p>
                    </w:txbxContent>
                  </v:textbox>
                </v:oval>
                <v:line id="_s1080" o:spid="_x0000_s1032" style="position:absolute;visibility:visible;mso-wrap-style:square" from="4104,5137" to="4104,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k78MAAADbAAAADwAAAGRycy9kb3ducmV2LnhtbESPT2sCMRTE74LfITyhN03WaimrUUS0&#10;f7xpe/H22LzuLt28LJuo2W9vCgWPw8z8hlmuo23ElTpfO9aQTRQI4sKZmksN31/78SsIH5ANNo5J&#10;Q08e1qvhYIm5cTc+0vUUSpEg7HPUUIXQ5lL6oiKLfuJa4uT9uM5iSLIrpenwluC2kVOlXqTFmtNC&#10;hS1tKyp+TxerYfqcvRWX4zm+x0O26+lT+X6mtH4axc0CRKAYHuH/9ofRMM/g70v6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opO/DAAAA2wAAAA8AAAAAAAAAAAAA&#10;AAAAoQIAAGRycy9kb3ducmV2LnhtbFBLBQYAAAAABAAEAPkAAACRAwAAAAA=&#10;" strokeweight=".79mm">
                  <v:stroke joinstyle="miter" endcap="square"/>
                </v:line>
                <v:oval id="_s1079" o:spid="_x0000_s1033" style="position:absolute;left:3079;top:6163;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ZlMUA&#10;AADbAAAADwAAAGRycy9kb3ducmV2LnhtbESPT2vCQBTE7wW/w/KE3uqmAUtJXaUEYuxRK1hvj+wz&#10;CWbfhuyaP356t1DocZiZ3zCrzWga0VPnassKXhcRCOLC6ppLBcfv7OUdhPPIGhvLpGAiB5v17GmF&#10;ibYD76k/+FIECLsEFVTet4mUrqjIoFvYljh4F9sZ9EF2pdQdDgFuGhlH0Zs0WHNYqLCltKLiergZ&#10;BT95+pVN50t67K9RXp7u8fl03yr1PB8/P0B4Gv1/+K+90wqWMfx+C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BmUxQAAANsAAAAPAAAAAAAAAAAAAAAAAJgCAABkcnMv&#10;ZG93bnJldi54bWxQSwUGAAAAAAQABAD1AAAAigMAAAAA&#10;" fillcolor="#bbe0e3" strokeweight=".26mm">
                  <v:stroke joinstyle="miter" endcap="square"/>
                  <v:textbox inset="0,0,0,0">
                    <w:txbxContent>
                      <w:p w:rsidR="00A60AC9" w:rsidRDefault="00A60AC9" w:rsidP="00A60AC9">
                        <w:pPr>
                          <w:jc w:val="center"/>
                        </w:pPr>
                        <w:r>
                          <w:rPr>
                            <w:color w:val="FF0000"/>
                            <w:sz w:val="24"/>
                            <w:szCs w:val="24"/>
                          </w:rPr>
                          <w:t>Жилищно-коммунальное хозяйство</w:t>
                        </w:r>
                        <w:r>
                          <w:t xml:space="preserve"> 0 руб.,</w:t>
                        </w:r>
                      </w:p>
                      <w:p w:rsidR="00A60AC9" w:rsidRDefault="00A60AC9" w:rsidP="00A60AC9">
                        <w:pPr>
                          <w:jc w:val="center"/>
                        </w:pPr>
                        <w:r>
                          <w:t xml:space="preserve">но планируется после утверждения бюджета </w:t>
                        </w:r>
                      </w:p>
                    </w:txbxContent>
                  </v:textbox>
                </v:oval>
                <v:line id="_s1078" o:spid="_x0000_s1034" style="position:absolute;visibility:visible;mso-wrap-style:square" from="4993,4624" to="5874,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fA8QAAADbAAAADwAAAGRycy9kb3ducmV2LnhtbESPT2sCMRTE7wW/Q3hCb5qsf0rZGkXE&#10;trY3rRdvj83r7uLmZdlEzX57IxR6HGbmN8xiFW0jrtT52rGGbKxAEBfO1FxqOP68j15B+IBssHFM&#10;GnrysFoOnhaYG3fjPV0PoRQJwj5HDVUIbS6lLyqy6MeuJU7er+sshiS7UpoObwluGzlR6kVarDkt&#10;VNjSpqLifLhYDZNp9lFc9qf4Gb+zbU9fyvczpfXzMK7fQASK4T/8194ZDfMpPL6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p8DxAAAANsAAAAPAAAAAAAAAAAA&#10;AAAAAKECAABkcnMvZG93bnJldi54bWxQSwUGAAAAAAQABAD5AAAAkgMAAAAA&#10;" strokeweight=".79mm">
                  <v:stroke joinstyle="miter" endcap="square"/>
                </v:line>
                <v:oval id="_s1077" o:spid="_x0000_s1035" style="position:absolute;left:5744;top:4623;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ke8UA&#10;AADbAAAADwAAAGRycy9kb3ducmV2LnhtbESPQWvCQBSE7wX/w/IKvdVNpRZJXaUE1HqsCurtkX1m&#10;g9m3IbuNSX59VxB6HGbmG2a+7GwlWmp86VjB2zgBQZw7XXKh4LBfvc5A+ICssXJMCnrysFyMnuaY&#10;anfjH2p3oRARwj5FBSaEOpXS54Ys+rGriaN3cY3FEGVTSN3gLcJtJSdJ8iEtlhwXDNaUGcqvu1+r&#10;4LTJtqv+fMkO7TXZFMdhcj4Oa6VenruvTxCBuvAffrS/tYLpO9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SR7xQAAANsAAAAPAAAAAAAAAAAAAAAAAJgCAABkcnMv&#10;ZG93bnJldi54bWxQSwUGAAAAAAQABAD1AAAAigMAAAAA&#10;" fillcolor="#bbe0e3" strokeweight=".26mm">
                  <v:stroke joinstyle="miter" endcap="square"/>
                  <v:textbox inset="0,0,0,0">
                    <w:txbxContent>
                      <w:p w:rsidR="00A60AC9" w:rsidRDefault="00A60AC9" w:rsidP="00A60AC9">
                        <w:pPr>
                          <w:jc w:val="center"/>
                          <w:rPr>
                            <w:color w:val="FF0000"/>
                            <w:sz w:val="24"/>
                            <w:szCs w:val="24"/>
                          </w:rPr>
                        </w:pPr>
                        <w:r>
                          <w:rPr>
                            <w:color w:val="FF0000"/>
                            <w:sz w:val="24"/>
                            <w:szCs w:val="24"/>
                          </w:rPr>
                          <w:t>Национальная безопасность и правоохранительная деятельность</w:t>
                        </w:r>
                      </w:p>
                      <w:p w:rsidR="00A60AC9" w:rsidRDefault="00A60AC9" w:rsidP="00A60AC9">
                        <w:pPr>
                          <w:jc w:val="center"/>
                          <w:rPr>
                            <w:sz w:val="20"/>
                            <w:szCs w:val="20"/>
                          </w:rPr>
                        </w:pPr>
                        <w:r>
                          <w:t>2023-2025гг. - 3000руб.</w:t>
                        </w:r>
                      </w:p>
                    </w:txbxContent>
                  </v:textbox>
                </v:oval>
                <v:line id="_s1076" o:spid="_x0000_s1036" style="position:absolute;flip:y;visibility:visible;mso-wrap-style:square" from="4992,3081" to="5874,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2bl8QAAADbAAAADwAAAGRycy9kb3ducmV2LnhtbESPQWvCQBSE74X+h+UVeqsbA0qJrlKE&#10;UINeEgWvj+xrkjb7dsmuJvbXdwuFHoeZ+YZZbyfTixsNvrOsYD5LQBDXVnfcKDif8pdXED4ga+wt&#10;k4I7edhuHh/WmGk7ckm3KjQiQthnqKANwWVS+rolg35mHXH0PuxgMEQ5NFIPOEa46WWaJEtpsOO4&#10;0KKjXUv1V3U1CtLPcHHvBzye6u+ydNciL/ZVr9Tz0/S2AhFoCv/hv/ZeK1gs4P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uXxAAAANsAAAAPAAAAAAAAAAAA&#10;AAAAAKECAABkcnMvZG93bnJldi54bWxQSwUGAAAAAAQABAD5AAAAkgMAAAAA&#10;" strokeweight=".79mm">
                  <v:stroke joinstyle="miter" endcap="square"/>
                </v:line>
                <v:oval id="_s1075" o:spid="_x0000_s1037" style="position:absolute;left:5743;top:1546;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fl8QA&#10;AADbAAAADwAAAGRycy9kb3ducmV2LnhtbESPQWvCQBSE70L/w/KE3nSj0FCiq0ggtT1qBfX2yD6T&#10;kOzbkN3GmF/fFQo9DjPzDbPeDqYRPXWusqxgMY9AEOdWV1woOH1ns3cQziNrbCyTggc52G5eJmtM&#10;tL3zgfqjL0SAsEtQQel9m0jp8pIMurltiYN3s51BH2RXSN3hPcBNI5dRFEuDFYeFEltKS8rr449R&#10;cNmnX9njektPfR3ti/O4vJ7HD6Vep8NuBcLT4P/Df+1PreAthue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H5fEAAAA2wAAAA8AAAAAAAAAAAAAAAAAmAIAAGRycy9k&#10;b3ducmV2LnhtbFBLBQYAAAAABAAEAPUAAACJAwAAAAA=&#10;" fillcolor="#bbe0e3" strokeweight=".26mm">
                  <v:stroke joinstyle="miter" endcap="square"/>
                  <v:textbox inset="0,0,0,0">
                    <w:txbxContent>
                      <w:p w:rsidR="00A60AC9" w:rsidRDefault="00A60AC9" w:rsidP="00A60AC9">
                        <w:pPr>
                          <w:jc w:val="center"/>
                          <w:rPr>
                            <w:sz w:val="28"/>
                            <w:szCs w:val="28"/>
                          </w:rPr>
                        </w:pPr>
                        <w:r>
                          <w:rPr>
                            <w:color w:val="FF0000"/>
                            <w:sz w:val="28"/>
                            <w:szCs w:val="28"/>
                          </w:rPr>
                          <w:t>Национальная оборона</w:t>
                        </w:r>
                        <w:r>
                          <w:rPr>
                            <w:sz w:val="28"/>
                            <w:szCs w:val="28"/>
                          </w:rPr>
                          <w:t xml:space="preserve"> </w:t>
                        </w:r>
                      </w:p>
                      <w:p w:rsidR="00A60AC9" w:rsidRDefault="00A60AC9" w:rsidP="00A60AC9">
                        <w:pPr>
                          <w:jc w:val="center"/>
                        </w:pPr>
                        <w:r>
                          <w:t>2023- 92 470 руб.,</w:t>
                        </w:r>
                      </w:p>
                      <w:p w:rsidR="00A60AC9" w:rsidRDefault="00A60AC9" w:rsidP="00A60AC9">
                        <w:pPr>
                          <w:jc w:val="center"/>
                        </w:pPr>
                        <w:r>
                          <w:t>2024гг. – 117 305 руб.,</w:t>
                        </w:r>
                      </w:p>
                      <w:p w:rsidR="00A60AC9" w:rsidRDefault="00A60AC9" w:rsidP="00A60AC9">
                        <w:pPr>
                          <w:jc w:val="center"/>
                        </w:pPr>
                        <w:r>
                          <w:t>2025гг. – 121 540 руб.</w:t>
                        </w:r>
                      </w:p>
                      <w:p w:rsidR="00A60AC9" w:rsidRDefault="00A60AC9" w:rsidP="00A60AC9">
                        <w:pPr>
                          <w:jc w:val="center"/>
                        </w:pPr>
                      </w:p>
                    </w:txbxContent>
                  </v:textbox>
                </v:oval>
                <v:line id="_s1074" o:spid="_x0000_s1038" style="position:absolute;flip:y;visibility:visible;mso-wrap-style:square" from="4104,2057" to="4104,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ge8MAAADbAAAADwAAAGRycy9kb3ducmV2LnhtbESPQWvCQBSE7wX/w/IEb3WjUCupq4gg&#10;VfSSKPT6yL4mqdm3S3bV6K93hYLHYWa+YWaLzjTiQq2vLSsYDRMQxIXVNZcKjof1+xSED8gaG8uk&#10;4EYeFvPe2wxTba+c0SUPpYgQ9ikqqEJwqZS+qMigH1pHHL1f2xoMUbal1C1eI9w0cpwkE2mw5rhQ&#10;oaNVRcUpPxsF47/w4753uD8U9yxz5+16u8kbpQb9bvkFIlAXXuH/9kYr+PiE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ToHvDAAAA2wAAAA8AAAAAAAAAAAAA&#10;AAAAoQIAAGRycy9kb3ducmV2LnhtbFBLBQYAAAAABAAEAPkAAACRAwAAAAA=&#10;" strokeweight=".79mm">
                  <v:stroke joinstyle="miter" endcap="square"/>
                </v:line>
                <v:oval id="_s1073" o:spid="_x0000_s1039" style="position:absolute;left:3078;top:8;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ufsEA&#10;AADbAAAADwAAAGRycy9kb3ducmV2LnhtbERPy4rCMBTdD/gP4QruxlRBGaqpSEEdlzoFdXdpbh/Y&#10;3JQmU6tfbxYDszyc93ozmEb01LnasoLZNAJBnFtdc6kg+9l9foFwHlljY5kUPMnBJhl9rDHW9sEn&#10;6s++FCGEXYwKKu/bWEqXV2TQTW1LHLjCdgZ9gF0pdYePEG4aOY+ipTRYc2iosKW0ovx+/jUKrof0&#10;uHveijTr79GhvLzmt8trr9RkPGxXIDwN/l/85/7WChZhbPgSf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Ln7BAAAA2wAAAA8AAAAAAAAAAAAAAAAAmAIAAGRycy9kb3du&#10;cmV2LnhtbFBLBQYAAAAABAAEAPUAAACGAwAAAAA=&#10;" fillcolor="#bbe0e3" strokeweight=".26mm">
                  <v:stroke joinstyle="miter" endcap="square"/>
                  <v:textbox inset="0,0,0,0">
                    <w:txbxContent>
                      <w:p w:rsidR="00A60AC9" w:rsidRDefault="00A60AC9" w:rsidP="00A60AC9">
                        <w:pPr>
                          <w:jc w:val="center"/>
                        </w:pPr>
                        <w:r>
                          <w:rPr>
                            <w:color w:val="FF0000"/>
                            <w:sz w:val="28"/>
                            <w:szCs w:val="28"/>
                          </w:rPr>
                          <w:t>Общегосударственные</w:t>
                        </w:r>
                        <w:r>
                          <w:t xml:space="preserve"> вопросы</w:t>
                        </w:r>
                        <w:r>
                          <w:rPr>
                            <w:rFonts w:ascii="TimesNewRoman" w:eastAsia="TimesNewRoman" w:hAnsi="Times New Roman" w:cs="TimesNewRoman" w:hint="eastAsia"/>
                            <w:i/>
                            <w:iCs/>
                            <w:color w:val="000000"/>
                            <w:sz w:val="20"/>
                            <w:szCs w:val="20"/>
                            <w:u w:val="single"/>
                            <w:lang w:eastAsia="ru-RU"/>
                          </w:rPr>
                          <w:t>2023</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w:t>
                        </w:r>
                        <w:r>
                          <w:rPr>
                            <w:rFonts w:ascii="Calibri,BoldItalic" w:eastAsia="TimesNewRoman" w:hAnsi="Calibri,BoldItalic" w:cs="Calibri,BoldItalic"/>
                            <w:b/>
                            <w:bCs/>
                            <w:i/>
                            <w:iCs/>
                            <w:color w:val="000000"/>
                            <w:sz w:val="20"/>
                            <w:szCs w:val="20"/>
                            <w:u w:val="single"/>
                            <w:lang w:eastAsia="ru-RU"/>
                          </w:rPr>
                          <w:t>2 310 284 руб.</w:t>
                        </w:r>
                      </w:p>
                      <w:p w:rsidR="00A60AC9" w:rsidRDefault="00A60AC9" w:rsidP="00A60AC9">
                        <w:pPr>
                          <w:jc w:val="center"/>
                          <w:rPr>
                            <w:rFonts w:ascii="Calibri,BoldItalic" w:eastAsia="TimesNewRoman" w:hAnsi="Calibri,BoldItalic" w:cs="Calibri,BoldItalic"/>
                            <w:b/>
                            <w:bCs/>
                            <w:i/>
                            <w:iCs/>
                            <w:color w:val="000000"/>
                            <w:sz w:val="20"/>
                            <w:szCs w:val="20"/>
                            <w:u w:val="single"/>
                            <w:lang w:eastAsia="ru-RU"/>
                          </w:rPr>
                        </w:pPr>
                        <w:r>
                          <w:rPr>
                            <w:rFonts w:ascii="TimesNewRoman" w:eastAsia="TimesNewRoman" w:hAnsi="Times New Roman" w:cs="TimesNewRoman" w:hint="eastAsia"/>
                            <w:i/>
                            <w:iCs/>
                            <w:color w:val="000000"/>
                            <w:sz w:val="20"/>
                            <w:szCs w:val="20"/>
                            <w:u w:val="single"/>
                            <w:lang w:eastAsia="ru-RU"/>
                          </w:rPr>
                          <w:t xml:space="preserve">2024.- </w:t>
                        </w:r>
                        <w:r>
                          <w:rPr>
                            <w:rFonts w:eastAsia="TimesNewRoman"/>
                            <w:b/>
                            <w:i/>
                            <w:iCs/>
                            <w:color w:val="000000"/>
                            <w:sz w:val="20"/>
                            <w:szCs w:val="20"/>
                            <w:u w:val="single"/>
                            <w:lang w:eastAsia="ru-RU"/>
                          </w:rPr>
                          <w:t>2 262 991</w:t>
                        </w:r>
                        <w:r>
                          <w:rPr>
                            <w:rFonts w:ascii="Times New Roman" w:eastAsia="TimesNewRoman" w:hAnsi="Times New Roman"/>
                            <w:b/>
                            <w:bCs/>
                            <w:i/>
                            <w:iCs/>
                            <w:color w:val="000000"/>
                            <w:sz w:val="20"/>
                            <w:szCs w:val="20"/>
                            <w:u w:val="single"/>
                            <w:lang w:eastAsia="ru-RU"/>
                          </w:rPr>
                          <w:t xml:space="preserve"> </w:t>
                        </w:r>
                        <w:proofErr w:type="spellStart"/>
                        <w:r>
                          <w:rPr>
                            <w:rFonts w:ascii="Times New Roman" w:eastAsia="TimesNewRoman" w:hAnsi="Times New Roman"/>
                            <w:b/>
                            <w:bCs/>
                            <w:i/>
                            <w:iCs/>
                            <w:color w:val="000000"/>
                            <w:sz w:val="20"/>
                            <w:szCs w:val="20"/>
                            <w:u w:val="single"/>
                            <w:lang w:eastAsia="ru-RU"/>
                          </w:rPr>
                          <w:t>руб</w:t>
                        </w:r>
                        <w:proofErr w:type="spellEnd"/>
                        <w:r>
                          <w:rPr>
                            <w:rFonts w:ascii="Calibri,BoldItalic" w:eastAsia="TimesNewRoman" w:hAnsi="Calibri,BoldItalic" w:cs="Calibri,BoldItalic"/>
                            <w:b/>
                            <w:bCs/>
                            <w:i/>
                            <w:iCs/>
                            <w:color w:val="000000"/>
                            <w:sz w:val="20"/>
                            <w:szCs w:val="20"/>
                            <w:u w:val="single"/>
                            <w:lang w:eastAsia="ru-RU"/>
                          </w:rPr>
                          <w:t xml:space="preserve">,      </w:t>
                        </w:r>
                      </w:p>
                      <w:p w:rsidR="00A60AC9" w:rsidRDefault="00A60AC9" w:rsidP="00A60AC9">
                        <w:pPr>
                          <w:jc w:val="center"/>
                          <w:rPr>
                            <w:rFonts w:ascii="Calibri" w:eastAsia="Calibri" w:hAnsi="Calibri" w:cs="Times New Roman"/>
                            <w:lang w:eastAsia="ar-SA"/>
                          </w:rPr>
                        </w:pPr>
                        <w:r>
                          <w:rPr>
                            <w:rFonts w:ascii="Calibri,BoldItalic" w:eastAsia="TimesNewRoman" w:hAnsi="Calibri,BoldItalic" w:cs="Calibri,BoldItalic"/>
                            <w:b/>
                            <w:bCs/>
                            <w:i/>
                            <w:iCs/>
                            <w:color w:val="000000"/>
                            <w:sz w:val="20"/>
                            <w:szCs w:val="20"/>
                            <w:u w:val="single"/>
                            <w:lang w:eastAsia="ru-RU"/>
                          </w:rPr>
                          <w:t xml:space="preserve"> </w:t>
                        </w:r>
                        <w:r>
                          <w:rPr>
                            <w:rFonts w:ascii="TimesNewRoman" w:eastAsia="TimesNewRoman" w:hAnsi="Times New Roman" w:cs="TimesNewRoman" w:hint="eastAsia"/>
                            <w:i/>
                            <w:iCs/>
                            <w:color w:val="000000"/>
                            <w:sz w:val="20"/>
                            <w:szCs w:val="20"/>
                            <w:u w:val="single"/>
                            <w:lang w:eastAsia="ru-RU"/>
                          </w:rPr>
                          <w:t>2025</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w:t>
                        </w:r>
                        <w:r>
                          <w:rPr>
                            <w:rFonts w:ascii="Calibri,BoldItalic" w:eastAsia="TimesNewRoman" w:hAnsi="Calibri,BoldItalic" w:cs="Calibri,BoldItalic"/>
                            <w:b/>
                            <w:bCs/>
                            <w:i/>
                            <w:iCs/>
                            <w:color w:val="000000"/>
                            <w:sz w:val="20"/>
                            <w:szCs w:val="20"/>
                            <w:u w:val="single"/>
                            <w:lang w:eastAsia="ru-RU"/>
                          </w:rPr>
                          <w:t xml:space="preserve">2 246 093 </w:t>
                        </w:r>
                        <w:proofErr w:type="spellStart"/>
                        <w:r>
                          <w:rPr>
                            <w:rFonts w:ascii="Calibri,BoldItalic" w:eastAsia="TimesNewRoman" w:hAnsi="Calibri,BoldItalic" w:cs="Calibri,BoldItalic"/>
                            <w:b/>
                            <w:bCs/>
                            <w:i/>
                            <w:iCs/>
                            <w:color w:val="000000"/>
                            <w:sz w:val="20"/>
                            <w:szCs w:val="20"/>
                            <w:u w:val="single"/>
                            <w:lang w:eastAsia="ru-RU"/>
                          </w:rPr>
                          <w:t>руб</w:t>
                        </w:r>
                        <w:proofErr w:type="spellEnd"/>
                      </w:p>
                      <w:p w:rsidR="00A60AC9" w:rsidRDefault="00A60AC9" w:rsidP="00A60AC9">
                        <w:pPr>
                          <w:jc w:val="center"/>
                        </w:pPr>
                      </w:p>
                    </w:txbxContent>
                  </v:textbox>
                </v:oval>
                <v:oval id="_s1072" o:spid="_x0000_s1040" style="position:absolute;left:3078;top:3086;width:20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L5cUA&#10;AADbAAAADwAAAGRycy9kb3ducmV2LnhtbESPQWvCQBSE7wX/w/IKvdVNhUpNXaUE1HqsCurtkX1m&#10;g9m3IbuNSX59VxB6HGbmG2a+7GwlWmp86VjB2zgBQZw7XXKh4LBfvX6A8AFZY+WYFPTkYbkYPc0x&#10;1e7GP9TuQiEihH2KCkwIdSqlzw1Z9GNXE0fv4hqLIcqmkLrBW4TbSk6SZCotlhwXDNaUGcqvu1+r&#10;4LTJtqv+fMkO7TXZFMdhcj4Oa6VenruvTxCBuvAffrS/tYL3G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vlxQAAANsAAAAPAAAAAAAAAAAAAAAAAJgCAABkcnMv&#10;ZG93bnJldi54bWxQSwUGAAAAAAQABAD1AAAAigMAAAAA&#10;" fillcolor="#bbe0e3" strokeweight=".26mm">
                  <v:stroke joinstyle="miter" endcap="square"/>
                  <v:textbox inset="0,0,0,0">
                    <w:txbxContent>
                      <w:p w:rsidR="00A60AC9" w:rsidRDefault="00A60AC9" w:rsidP="00A60AC9">
                        <w:pPr>
                          <w:jc w:val="center"/>
                          <w:rPr>
                            <w:rFonts w:ascii="TimesNewRoman" w:eastAsia="TimesNewRoman" w:hAnsi="Times New Roman" w:cs="TimesNewRoman"/>
                            <w:i/>
                            <w:iCs/>
                            <w:color w:val="000000"/>
                            <w:sz w:val="28"/>
                            <w:szCs w:val="28"/>
                            <w:u w:val="single"/>
                            <w:lang w:eastAsia="ru-RU"/>
                          </w:rPr>
                        </w:pPr>
                        <w:r>
                          <w:rPr>
                            <w:color w:val="FF0000"/>
                            <w:sz w:val="28"/>
                            <w:szCs w:val="28"/>
                          </w:rPr>
                          <w:t>Всего расходы</w:t>
                        </w:r>
                        <w:r>
                          <w:rPr>
                            <w:sz w:val="28"/>
                            <w:szCs w:val="28"/>
                          </w:rPr>
                          <w:t xml:space="preserve"> </w:t>
                        </w:r>
                        <w:r>
                          <w:rPr>
                            <w:rFonts w:ascii="TimesNewRoman" w:eastAsia="TimesNewRoman" w:hAnsi="Times New Roman" w:cs="TimesNewRoman" w:hint="eastAsia"/>
                            <w:i/>
                            <w:iCs/>
                            <w:color w:val="000000"/>
                            <w:sz w:val="28"/>
                            <w:szCs w:val="28"/>
                            <w:u w:val="single"/>
                            <w:lang w:eastAsia="ru-RU"/>
                          </w:rPr>
                          <w:t xml:space="preserve">   </w:t>
                        </w:r>
                      </w:p>
                      <w:p w:rsidR="00A60AC9" w:rsidRDefault="00A60AC9" w:rsidP="00A60AC9">
                        <w:pPr>
                          <w:jc w:val="center"/>
                          <w:rPr>
                            <w:rFonts w:ascii="Calibri,BoldItalic" w:eastAsia="TimesNewRoman" w:hAnsi="Calibri,BoldItalic" w:cs="Calibri,BoldItalic" w:hint="eastAsia"/>
                            <w:b/>
                            <w:bCs/>
                            <w:i/>
                            <w:iCs/>
                            <w:color w:val="000000"/>
                            <w:sz w:val="20"/>
                            <w:szCs w:val="20"/>
                            <w:u w:val="single"/>
                            <w:lang w:eastAsia="ru-RU"/>
                          </w:rPr>
                        </w:pPr>
                        <w:r>
                          <w:rPr>
                            <w:rFonts w:ascii="TimesNewRoman" w:eastAsia="TimesNewRoman" w:hAnsi="Times New Roman" w:cs="TimesNewRoman" w:hint="eastAsia"/>
                            <w:i/>
                            <w:iCs/>
                            <w:color w:val="000000"/>
                            <w:sz w:val="28"/>
                            <w:szCs w:val="28"/>
                            <w:u w:val="single"/>
                            <w:lang w:eastAsia="ru-RU"/>
                          </w:rPr>
                          <w:t xml:space="preserve"> </w:t>
                        </w:r>
                        <w:r>
                          <w:rPr>
                            <w:rFonts w:ascii="TimesNewRoman" w:eastAsia="TimesNewRoman" w:hAnsi="Times New Roman" w:cs="TimesNewRoman" w:hint="eastAsia"/>
                            <w:i/>
                            <w:iCs/>
                            <w:color w:val="000000"/>
                            <w:sz w:val="20"/>
                            <w:szCs w:val="20"/>
                            <w:u w:val="single"/>
                            <w:lang w:eastAsia="ru-RU"/>
                          </w:rPr>
                          <w:t>2023</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 xml:space="preserve">.-   </w:t>
                        </w:r>
                        <w:r>
                          <w:rPr>
                            <w:rFonts w:ascii="Calibri,BoldItalic" w:eastAsia="TimesNewRoman" w:hAnsi="Calibri,BoldItalic" w:cs="Calibri,BoldItalic"/>
                            <w:b/>
                            <w:bCs/>
                            <w:i/>
                            <w:iCs/>
                            <w:color w:val="000000"/>
                            <w:sz w:val="20"/>
                            <w:szCs w:val="20"/>
                            <w:u w:val="single"/>
                            <w:lang w:eastAsia="ru-RU"/>
                          </w:rPr>
                          <w:t xml:space="preserve">2 825 510 руб. </w:t>
                        </w:r>
                      </w:p>
                      <w:p w:rsidR="00A60AC9" w:rsidRDefault="00A60AC9" w:rsidP="00A60AC9">
                        <w:pPr>
                          <w:jc w:val="center"/>
                          <w:rPr>
                            <w:rFonts w:ascii="Calibri,BoldItalic" w:eastAsia="TimesNewRoman" w:hAnsi="Calibri,BoldItalic" w:cs="Calibri,BoldItalic"/>
                            <w:b/>
                            <w:bCs/>
                            <w:i/>
                            <w:iCs/>
                            <w:color w:val="000000"/>
                            <w:sz w:val="20"/>
                            <w:szCs w:val="20"/>
                            <w:u w:val="single"/>
                            <w:lang w:eastAsia="ru-RU"/>
                          </w:rPr>
                        </w:pPr>
                        <w:r>
                          <w:rPr>
                            <w:rFonts w:ascii="TimesNewRoman" w:eastAsia="TimesNewRoman" w:hAnsi="Times New Roman" w:cs="TimesNewRoman" w:hint="eastAsia"/>
                            <w:i/>
                            <w:iCs/>
                            <w:color w:val="000000"/>
                            <w:sz w:val="20"/>
                            <w:szCs w:val="20"/>
                            <w:u w:val="single"/>
                            <w:lang w:eastAsia="ru-RU"/>
                          </w:rPr>
                          <w:t>2024</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 xml:space="preserve">.- </w:t>
                        </w:r>
                        <w:r>
                          <w:rPr>
                            <w:rFonts w:ascii="Calibri,BoldItalic" w:eastAsia="TimesNewRoman" w:hAnsi="Calibri,BoldItalic" w:cs="Calibri,BoldItalic"/>
                            <w:b/>
                            <w:bCs/>
                            <w:i/>
                            <w:iCs/>
                            <w:color w:val="000000"/>
                            <w:sz w:val="20"/>
                            <w:szCs w:val="20"/>
                            <w:u w:val="single"/>
                            <w:lang w:eastAsia="ru-RU"/>
                          </w:rPr>
                          <w:t xml:space="preserve">2 783 296 </w:t>
                        </w:r>
                        <w:proofErr w:type="spellStart"/>
                        <w:r>
                          <w:rPr>
                            <w:rFonts w:ascii="Calibri,BoldItalic" w:eastAsia="TimesNewRoman" w:hAnsi="Calibri,BoldItalic" w:cs="Calibri,BoldItalic"/>
                            <w:b/>
                            <w:bCs/>
                            <w:i/>
                            <w:iCs/>
                            <w:color w:val="000000"/>
                            <w:sz w:val="20"/>
                            <w:szCs w:val="20"/>
                            <w:u w:val="single"/>
                            <w:lang w:eastAsia="ru-RU"/>
                          </w:rPr>
                          <w:t>руб</w:t>
                        </w:r>
                        <w:proofErr w:type="spellEnd"/>
                        <w:r>
                          <w:rPr>
                            <w:rFonts w:ascii="Calibri,BoldItalic" w:eastAsia="TimesNewRoman" w:hAnsi="Calibri,BoldItalic" w:cs="Calibri,BoldItalic"/>
                            <w:b/>
                            <w:bCs/>
                            <w:i/>
                            <w:iCs/>
                            <w:color w:val="000000"/>
                            <w:sz w:val="20"/>
                            <w:szCs w:val="20"/>
                            <w:u w:val="single"/>
                            <w:lang w:eastAsia="ru-RU"/>
                          </w:rPr>
                          <w:t xml:space="preserve">,  </w:t>
                        </w:r>
                      </w:p>
                      <w:p w:rsidR="00A60AC9" w:rsidRDefault="00A60AC9" w:rsidP="00A60AC9">
                        <w:pPr>
                          <w:jc w:val="center"/>
                          <w:rPr>
                            <w:rFonts w:ascii="Calibri" w:eastAsia="Calibri" w:hAnsi="Calibri" w:cs="Times New Roman"/>
                            <w:lang w:eastAsia="ar-SA"/>
                          </w:rPr>
                        </w:pPr>
                        <w:r>
                          <w:rPr>
                            <w:rFonts w:ascii="TimesNewRoman" w:eastAsia="TimesNewRoman" w:hAnsi="Times New Roman" w:cs="TimesNewRoman" w:hint="eastAsia"/>
                            <w:i/>
                            <w:iCs/>
                            <w:color w:val="000000"/>
                            <w:sz w:val="20"/>
                            <w:szCs w:val="20"/>
                            <w:u w:val="single"/>
                            <w:lang w:eastAsia="ru-RU"/>
                          </w:rPr>
                          <w:t>2025</w:t>
                        </w:r>
                        <w:r>
                          <w:rPr>
                            <w:rFonts w:ascii="TimesNewRoman" w:eastAsia="TimesNewRoman" w:hAnsi="Times New Roman" w:cs="TimesNewRoman"/>
                            <w:i/>
                            <w:iCs/>
                            <w:color w:val="000000"/>
                            <w:sz w:val="20"/>
                            <w:szCs w:val="20"/>
                            <w:u w:val="single"/>
                            <w:lang w:eastAsia="ru-RU"/>
                          </w:rPr>
                          <w:t>г</w:t>
                        </w:r>
                        <w:r>
                          <w:rPr>
                            <w:rFonts w:ascii="TimesNewRoman" w:eastAsia="TimesNewRoman" w:hAnsi="Times New Roman" w:cs="TimesNewRoman" w:hint="eastAsia"/>
                            <w:i/>
                            <w:iCs/>
                            <w:color w:val="000000"/>
                            <w:sz w:val="20"/>
                            <w:szCs w:val="20"/>
                            <w:u w:val="single"/>
                            <w:lang w:eastAsia="ru-RU"/>
                          </w:rPr>
                          <w:t xml:space="preserve">.- </w:t>
                        </w:r>
                        <w:r>
                          <w:rPr>
                            <w:rFonts w:ascii="Calibri,BoldItalic" w:eastAsia="TimesNewRoman" w:hAnsi="Calibri,BoldItalic" w:cs="Calibri,BoldItalic"/>
                            <w:b/>
                            <w:bCs/>
                            <w:i/>
                            <w:iCs/>
                            <w:color w:val="000000"/>
                            <w:sz w:val="20"/>
                            <w:szCs w:val="20"/>
                            <w:u w:val="single"/>
                            <w:lang w:eastAsia="ru-RU"/>
                          </w:rPr>
                          <w:t>2 770 633 руб.</w:t>
                        </w:r>
                      </w:p>
                    </w:txbxContent>
                  </v:textbox>
                </v:oval>
                <w10:anchorlock/>
              </v:group>
            </w:pict>
          </mc:Fallback>
        </mc:AlternateContent>
      </w:r>
    </w:p>
    <w:p w:rsidR="00A60AC9" w:rsidRPr="00A60AC9" w:rsidRDefault="00A60AC9" w:rsidP="00A60AC9">
      <w:pPr>
        <w:suppressAutoHyphens/>
        <w:spacing w:after="0" w:line="240" w:lineRule="auto"/>
        <w:jc w:val="center"/>
        <w:rPr>
          <w:rFonts w:ascii="Times New Roman" w:eastAsia="Calibri" w:hAnsi="Times New Roman" w:cs="Times New Roman"/>
          <w:b/>
          <w:iCs/>
          <w:color w:val="0000CC"/>
          <w:sz w:val="44"/>
          <w:szCs w:val="44"/>
          <w:lang w:eastAsia="ar-SA"/>
        </w:rPr>
      </w:pPr>
    </w:p>
    <w:p w:rsidR="00A60AC9" w:rsidRPr="00A60AC9" w:rsidRDefault="00A60AC9" w:rsidP="00A60AC9">
      <w:pPr>
        <w:suppressAutoHyphens/>
        <w:spacing w:after="0" w:line="240" w:lineRule="auto"/>
        <w:jc w:val="center"/>
        <w:rPr>
          <w:rFonts w:ascii="Times New Roman" w:eastAsia="Calibri" w:hAnsi="Times New Roman" w:cs="Times New Roman"/>
          <w:b/>
          <w:i/>
          <w:iCs/>
          <w:color w:val="0000CC"/>
          <w:sz w:val="96"/>
          <w:szCs w:val="96"/>
          <w:lang w:eastAsia="ar-SA"/>
        </w:rPr>
      </w:pPr>
      <w:r w:rsidRPr="00A60AC9">
        <w:rPr>
          <w:rFonts w:ascii="Times New Roman" w:eastAsia="Calibri" w:hAnsi="Times New Roman" w:cs="Times New Roman"/>
          <w:b/>
          <w:i/>
          <w:iCs/>
          <w:color w:val="0000CC"/>
          <w:sz w:val="96"/>
          <w:szCs w:val="96"/>
          <w:lang w:eastAsia="ar-SA"/>
        </w:rPr>
        <w:lastRenderedPageBreak/>
        <w:t>Удельный вес расходов</w:t>
      </w:r>
    </w:p>
    <w:p w:rsidR="00A60AC9" w:rsidRPr="00A60AC9" w:rsidRDefault="00A60AC9" w:rsidP="00A60AC9">
      <w:pPr>
        <w:suppressAutoHyphens/>
        <w:spacing w:after="0" w:line="240" w:lineRule="auto"/>
        <w:jc w:val="center"/>
        <w:rPr>
          <w:rFonts w:ascii="Times New Roman" w:eastAsia="Calibri" w:hAnsi="Times New Roman" w:cs="Times New Roman"/>
          <w:b/>
          <w:i/>
          <w:iCs/>
          <w:color w:val="0000CC"/>
          <w:sz w:val="48"/>
          <w:szCs w:val="48"/>
          <w:lang w:eastAsia="ar-SA"/>
        </w:rPr>
      </w:pPr>
      <w:r w:rsidRPr="00A60AC9">
        <w:rPr>
          <w:rFonts w:ascii="Times New Roman" w:eastAsia="Calibri" w:hAnsi="Times New Roman" w:cs="Times New Roman"/>
          <w:b/>
          <w:i/>
          <w:iCs/>
          <w:color w:val="0000CC"/>
          <w:sz w:val="48"/>
          <w:szCs w:val="48"/>
          <w:lang w:eastAsia="ar-SA"/>
        </w:rPr>
        <w:t xml:space="preserve"> в разрезе функциональной структуры в общем объёме </w:t>
      </w:r>
    </w:p>
    <w:p w:rsidR="00A60AC9" w:rsidRPr="00A60AC9" w:rsidRDefault="00A60AC9" w:rsidP="00A60AC9">
      <w:pPr>
        <w:suppressAutoHyphens/>
        <w:spacing w:after="0" w:line="240" w:lineRule="auto"/>
        <w:jc w:val="center"/>
        <w:rPr>
          <w:rFonts w:ascii="Times New Roman" w:eastAsia="Calibri" w:hAnsi="Times New Roman" w:cs="Times New Roman"/>
          <w:i/>
          <w:sz w:val="48"/>
          <w:szCs w:val="48"/>
          <w:lang w:eastAsia="ar-SA"/>
        </w:rPr>
      </w:pPr>
      <w:r w:rsidRPr="00A60AC9">
        <w:rPr>
          <w:rFonts w:ascii="Times New Roman" w:eastAsia="Calibri" w:hAnsi="Times New Roman" w:cs="Times New Roman"/>
          <w:b/>
          <w:i/>
          <w:iCs/>
          <w:color w:val="0000CC"/>
          <w:sz w:val="48"/>
          <w:szCs w:val="48"/>
          <w:lang w:eastAsia="ar-SA"/>
        </w:rPr>
        <w:t xml:space="preserve">бюджета </w:t>
      </w:r>
      <w:r w:rsidRPr="00A60AC9">
        <w:rPr>
          <w:rFonts w:ascii="Times New Roman" w:eastAsia="Calibri" w:hAnsi="Times New Roman" w:cs="Times New Roman"/>
          <w:b/>
          <w:i/>
          <w:color w:val="0000CC"/>
          <w:sz w:val="48"/>
          <w:szCs w:val="48"/>
          <w:lang w:eastAsia="ar-SA"/>
        </w:rPr>
        <w:t>МО «</w:t>
      </w:r>
      <w:proofErr w:type="spellStart"/>
      <w:r w:rsidRPr="00A60AC9">
        <w:rPr>
          <w:rFonts w:ascii="Times New Roman" w:eastAsia="Calibri" w:hAnsi="Times New Roman" w:cs="Times New Roman"/>
          <w:b/>
          <w:i/>
          <w:color w:val="0000CC"/>
          <w:sz w:val="48"/>
          <w:szCs w:val="48"/>
          <w:lang w:eastAsia="ar-SA"/>
        </w:rPr>
        <w:t>Молотычевский</w:t>
      </w:r>
      <w:proofErr w:type="spellEnd"/>
      <w:r w:rsidRPr="00A60AC9">
        <w:rPr>
          <w:rFonts w:ascii="Times New Roman" w:eastAsia="Calibri" w:hAnsi="Times New Roman" w:cs="Times New Roman"/>
          <w:b/>
          <w:i/>
          <w:color w:val="0000CC"/>
          <w:sz w:val="48"/>
          <w:szCs w:val="48"/>
          <w:lang w:eastAsia="ar-SA"/>
        </w:rPr>
        <w:t xml:space="preserve"> сельсовет» на 2023-2025 годы</w:t>
      </w: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p>
    <w:p w:rsidR="00A60AC9" w:rsidRPr="00A60AC9" w:rsidRDefault="00A60AC9" w:rsidP="00A60AC9">
      <w:pPr>
        <w:tabs>
          <w:tab w:val="left" w:pos="14148"/>
          <w:tab w:val="left" w:pos="14184"/>
          <w:tab w:val="left" w:pos="14244"/>
          <w:tab w:val="left" w:pos="14736"/>
        </w:tabs>
        <w:suppressAutoHyphens/>
        <w:spacing w:after="0" w:line="240" w:lineRule="auto"/>
        <w:ind w:left="720" w:right="-624"/>
        <w:jc w:val="center"/>
        <w:rPr>
          <w:rFonts w:ascii="Times New Roman" w:eastAsia="Calibri" w:hAnsi="Times New Roman" w:cs="Times New Roman"/>
          <w:b/>
          <w:color w:val="0000CC"/>
          <w:sz w:val="44"/>
          <w:szCs w:val="44"/>
          <w:lang w:eastAsia="ar-SA"/>
        </w:rPr>
      </w:pPr>
      <w:r w:rsidRPr="00A60AC9">
        <w:rPr>
          <w:rFonts w:ascii="Calibri" w:eastAsia="Calibri" w:hAnsi="Calibri" w:cs="Times New Roman"/>
          <w:noProof/>
          <w:lang w:eastAsia="ru-RU"/>
        </w:rPr>
        <w:drawing>
          <wp:inline distT="0" distB="0" distL="0" distR="0" wp14:anchorId="5036E35E" wp14:editId="64BD6FAD">
            <wp:extent cx="9934575" cy="4533900"/>
            <wp:effectExtent l="0" t="0" r="0" b="0"/>
            <wp:docPr id="11"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0AC9" w:rsidRPr="00A60AC9" w:rsidRDefault="00A60AC9" w:rsidP="00A60AC9">
      <w:pPr>
        <w:suppressAutoHyphens/>
        <w:spacing w:after="0" w:line="240" w:lineRule="auto"/>
        <w:ind w:left="720"/>
        <w:jc w:val="center"/>
        <w:rPr>
          <w:rFonts w:ascii="Times New Roman" w:eastAsia="Calibri" w:hAnsi="Times New Roman" w:cs="Times New Roman"/>
          <w:b/>
          <w:color w:val="0000CC"/>
          <w:sz w:val="44"/>
          <w:szCs w:val="44"/>
          <w:lang w:eastAsia="ar-SA"/>
        </w:rPr>
      </w:pPr>
    </w:p>
    <w:p w:rsidR="00A60AC9" w:rsidRPr="00A60AC9" w:rsidRDefault="00A60AC9" w:rsidP="00A60AC9">
      <w:pPr>
        <w:autoSpaceDE w:val="0"/>
        <w:autoSpaceDN w:val="0"/>
        <w:adjustRightInd w:val="0"/>
        <w:spacing w:after="0" w:line="240" w:lineRule="auto"/>
        <w:jc w:val="both"/>
        <w:rPr>
          <w:rFonts w:ascii="Times New Roman" w:eastAsia="Calibri" w:hAnsi="Times New Roman" w:cs="Times New Roman"/>
          <w:b/>
          <w:color w:val="0000CC"/>
          <w:sz w:val="36"/>
          <w:szCs w:val="36"/>
          <w:lang w:eastAsia="ar-SA"/>
        </w:rPr>
      </w:pPr>
      <w:r w:rsidRPr="00A60AC9">
        <w:rPr>
          <w:rFonts w:ascii="TimesNewRoman" w:eastAsia="TimesNewRoman" w:hAnsi="Times New Roman" w:cs="TimesNewRoman" w:hint="eastAsia"/>
          <w:b/>
          <w:iCs/>
          <w:color w:val="FF6600"/>
          <w:sz w:val="72"/>
          <w:szCs w:val="72"/>
          <w:lang w:eastAsia="ru-RU"/>
        </w:rPr>
        <w:lastRenderedPageBreak/>
        <w:t>Государственная (муниципальная) программа</w:t>
      </w:r>
      <w:r w:rsidRPr="00A60AC9">
        <w:rPr>
          <w:rFonts w:ascii="TimesNewRoman" w:eastAsia="TimesNewRoman" w:hAnsi="Times New Roman" w:cs="TimesNewRoman" w:hint="eastAsia"/>
          <w:i/>
          <w:iCs/>
          <w:sz w:val="40"/>
          <w:szCs w:val="40"/>
          <w:lang w:eastAsia="ru-RU"/>
        </w:rPr>
        <w:t xml:space="preserve"> </w:t>
      </w:r>
      <w:r w:rsidRPr="00A60AC9">
        <w:rPr>
          <w:rFonts w:ascii="TimesNewRoman" w:eastAsia="TimesNewRoman" w:hAnsi="Times New Roman" w:cs="TimesNewRoman" w:hint="eastAsia"/>
          <w:i/>
          <w:iCs/>
          <w:sz w:val="36"/>
          <w:szCs w:val="36"/>
          <w:lang w:eastAsia="ru-RU"/>
        </w:rPr>
        <w:t xml:space="preserve">– это документ, определяющий: </w:t>
      </w:r>
      <w:r w:rsidRPr="00A60AC9">
        <w:rPr>
          <w:rFonts w:ascii="TimesNewRoman" w:eastAsia="TimesNewRoman" w:hAnsi="Times New Roman" w:cs="TimesNewRoman" w:hint="eastAsia"/>
          <w:iCs/>
          <w:sz w:val="36"/>
          <w:szCs w:val="36"/>
          <w:lang w:eastAsia="ru-RU"/>
        </w:rPr>
        <w:t>цели и задачи государственной (</w:t>
      </w:r>
      <w:r w:rsidRPr="00A60AC9">
        <w:rPr>
          <w:rFonts w:ascii="TimesNewRoman" w:eastAsia="TimesNewRoman" w:hAnsi="Times New Roman" w:cs="TimesNewRoman"/>
          <w:iCs/>
          <w:sz w:val="36"/>
          <w:szCs w:val="36"/>
          <w:lang w:eastAsia="ru-RU"/>
        </w:rPr>
        <w:t>муниципальной</w:t>
      </w:r>
      <w:r w:rsidRPr="00A60AC9">
        <w:rPr>
          <w:rFonts w:ascii="TimesNewRoman" w:eastAsia="TimesNewRoman" w:hAnsi="Times New Roman" w:cs="TimesNewRoman" w:hint="eastAsia"/>
          <w:iCs/>
          <w:sz w:val="36"/>
          <w:szCs w:val="36"/>
          <w:lang w:eastAsia="ru-RU"/>
        </w:rPr>
        <w:t xml:space="preserve">) политики в определенной </w:t>
      </w:r>
      <w:proofErr w:type="spellStart"/>
      <w:r w:rsidRPr="00A60AC9">
        <w:rPr>
          <w:rFonts w:ascii="TimesNewRoman" w:eastAsia="TimesNewRoman" w:hAnsi="Times New Roman" w:cs="TimesNewRoman" w:hint="eastAsia"/>
          <w:iCs/>
          <w:sz w:val="36"/>
          <w:szCs w:val="36"/>
          <w:lang w:eastAsia="ru-RU"/>
        </w:rPr>
        <w:t>сфере</w:t>
      </w:r>
      <w:proofErr w:type="gramStart"/>
      <w:r w:rsidRPr="00A60AC9">
        <w:rPr>
          <w:rFonts w:ascii="TimesNewRoman" w:eastAsia="TimesNewRoman" w:hAnsi="Times New Roman" w:cs="TimesNewRoman" w:hint="eastAsia"/>
          <w:iCs/>
          <w:sz w:val="36"/>
          <w:szCs w:val="36"/>
          <w:lang w:eastAsia="ru-RU"/>
        </w:rPr>
        <w:t>;с</w:t>
      </w:r>
      <w:proofErr w:type="gramEnd"/>
      <w:r w:rsidRPr="00A60AC9">
        <w:rPr>
          <w:rFonts w:ascii="TimesNewRoman" w:eastAsia="TimesNewRoman" w:hAnsi="Times New Roman" w:cs="TimesNewRoman" w:hint="eastAsia"/>
          <w:iCs/>
          <w:sz w:val="36"/>
          <w:szCs w:val="36"/>
          <w:lang w:eastAsia="ru-RU"/>
        </w:rPr>
        <w:t>пособы</w:t>
      </w:r>
      <w:proofErr w:type="spellEnd"/>
      <w:r w:rsidRPr="00A60AC9">
        <w:rPr>
          <w:rFonts w:ascii="TimesNewRoman" w:eastAsia="TimesNewRoman" w:hAnsi="Times New Roman" w:cs="TimesNewRoman" w:hint="eastAsia"/>
          <w:iCs/>
          <w:sz w:val="36"/>
          <w:szCs w:val="36"/>
          <w:lang w:eastAsia="ru-RU"/>
        </w:rPr>
        <w:t xml:space="preserve"> их достижения; примерные объемы используемых финансов.</w:t>
      </w:r>
    </w:p>
    <w:p w:rsidR="00A60AC9" w:rsidRPr="00A60AC9" w:rsidRDefault="00A60AC9" w:rsidP="00A60AC9">
      <w:pPr>
        <w:suppressAutoHyphens/>
        <w:spacing w:after="0" w:line="240" w:lineRule="auto"/>
        <w:rPr>
          <w:rFonts w:ascii="Times New Roman" w:eastAsia="Calibri" w:hAnsi="Times New Roman" w:cs="Times New Roman"/>
          <w:b/>
          <w:color w:val="0000CC"/>
          <w:sz w:val="56"/>
          <w:szCs w:val="56"/>
          <w:u w:val="single"/>
          <w:lang w:eastAsia="ar-SA"/>
        </w:rPr>
      </w:pPr>
      <w:r w:rsidRPr="00A60AC9">
        <w:rPr>
          <w:rFonts w:ascii="Times New Roman" w:eastAsia="Calibri" w:hAnsi="Times New Roman" w:cs="Times New Roman"/>
          <w:b/>
          <w:color w:val="0000CC"/>
          <w:sz w:val="56"/>
          <w:szCs w:val="56"/>
          <w:u w:val="single"/>
          <w:lang w:eastAsia="ar-SA"/>
        </w:rPr>
        <w:t xml:space="preserve">Муниципальные программы </w:t>
      </w:r>
      <w:proofErr w:type="spellStart"/>
      <w:r w:rsidRPr="00A60AC9">
        <w:rPr>
          <w:rFonts w:ascii="Times New Roman" w:eastAsia="Calibri" w:hAnsi="Times New Roman" w:cs="Times New Roman"/>
          <w:b/>
          <w:color w:val="0000CC"/>
          <w:sz w:val="56"/>
          <w:szCs w:val="56"/>
          <w:u w:val="single"/>
          <w:lang w:eastAsia="ar-SA"/>
        </w:rPr>
        <w:t>Молотычевского</w:t>
      </w:r>
      <w:proofErr w:type="spellEnd"/>
      <w:r w:rsidRPr="00A60AC9">
        <w:rPr>
          <w:rFonts w:ascii="Times New Roman" w:eastAsia="Calibri" w:hAnsi="Times New Roman" w:cs="Times New Roman"/>
          <w:b/>
          <w:color w:val="0000CC"/>
          <w:sz w:val="56"/>
          <w:szCs w:val="56"/>
          <w:u w:val="single"/>
          <w:lang w:eastAsia="ar-SA"/>
        </w:rPr>
        <w:t xml:space="preserve"> сельсовета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655"/>
        <w:gridCol w:w="2693"/>
        <w:gridCol w:w="2835"/>
        <w:gridCol w:w="2387"/>
      </w:tblGrid>
      <w:tr w:rsidR="00A60AC9" w:rsidRPr="00A60AC9" w:rsidTr="00A60AC9">
        <w:trPr>
          <w:trHeight w:val="1374"/>
        </w:trPr>
        <w:tc>
          <w:tcPr>
            <w:tcW w:w="7655" w:type="dxa"/>
            <w:tcBorders>
              <w:top w:val="single" w:sz="2" w:space="0" w:color="000000"/>
              <w:left w:val="single" w:sz="2" w:space="0" w:color="000000"/>
              <w:bottom w:val="single" w:sz="2" w:space="0" w:color="000000"/>
              <w:right w:val="nil"/>
            </w:tcBorders>
            <w:shd w:val="clear" w:color="auto" w:fill="C5000B"/>
          </w:tcPr>
          <w:p w:rsidR="00A60AC9" w:rsidRPr="00A60AC9" w:rsidRDefault="00A60AC9" w:rsidP="00A60AC9">
            <w:pPr>
              <w:suppressAutoHyphens/>
              <w:spacing w:after="120" w:line="240" w:lineRule="auto"/>
              <w:jc w:val="center"/>
              <w:rPr>
                <w:rFonts w:ascii="Calibri" w:eastAsia="Calibri" w:hAnsi="Calibri" w:cs="Times New Roman"/>
                <w:sz w:val="40"/>
                <w:szCs w:val="40"/>
                <w:lang w:eastAsia="ar-SA"/>
              </w:rPr>
            </w:pPr>
            <w:r w:rsidRPr="00A60AC9">
              <w:rPr>
                <w:rFonts w:ascii="Calibri" w:eastAsia="Calibri" w:hAnsi="Calibri" w:cs="Calibri"/>
                <w:b/>
                <w:color w:val="FFFFFF"/>
                <w:sz w:val="40"/>
                <w:szCs w:val="40"/>
                <w:lang w:eastAsia="ar-SA"/>
              </w:rPr>
              <w:t>Наименование программы</w:t>
            </w:r>
          </w:p>
          <w:p w:rsidR="00A60AC9" w:rsidRPr="00A60AC9" w:rsidRDefault="00A60AC9" w:rsidP="00A60AC9">
            <w:pPr>
              <w:suppressLineNumbers/>
              <w:suppressAutoHyphens/>
              <w:spacing w:after="0" w:line="240" w:lineRule="auto"/>
              <w:jc w:val="center"/>
              <w:rPr>
                <w:rFonts w:ascii="Calibri" w:eastAsia="Calibri" w:hAnsi="Calibri" w:cs="Times New Roman"/>
                <w:lang w:eastAsia="ar-SA"/>
              </w:rPr>
            </w:pPr>
          </w:p>
          <w:p w:rsidR="00A60AC9" w:rsidRPr="00A60AC9" w:rsidRDefault="00A60AC9" w:rsidP="00A60AC9">
            <w:pPr>
              <w:suppressLineNumbers/>
              <w:suppressAutoHyphens/>
              <w:spacing w:after="0" w:line="240" w:lineRule="auto"/>
              <w:jc w:val="center"/>
              <w:rPr>
                <w:rFonts w:ascii="Calibri" w:eastAsia="Calibri" w:hAnsi="Calibri" w:cs="Times New Roman"/>
                <w:lang w:eastAsia="ar-SA"/>
              </w:rPr>
            </w:pPr>
          </w:p>
          <w:p w:rsidR="00A60AC9" w:rsidRPr="00A60AC9" w:rsidRDefault="00A60AC9" w:rsidP="00A60AC9">
            <w:pPr>
              <w:suppressLineNumbers/>
              <w:suppressAutoHyphens/>
              <w:spacing w:after="0" w:line="240" w:lineRule="auto"/>
              <w:jc w:val="center"/>
              <w:rPr>
                <w:rFonts w:ascii="Calibri" w:eastAsia="Calibri" w:hAnsi="Calibri" w:cs="Times New Roman"/>
                <w:lang w:eastAsia="ar-SA"/>
              </w:rPr>
            </w:pPr>
          </w:p>
          <w:p w:rsidR="00A60AC9" w:rsidRPr="00A60AC9" w:rsidRDefault="00A60AC9" w:rsidP="00A60AC9">
            <w:pPr>
              <w:suppressLineNumbers/>
              <w:suppressAutoHyphens/>
              <w:spacing w:after="0" w:line="240" w:lineRule="auto"/>
              <w:jc w:val="center"/>
              <w:rPr>
                <w:rFonts w:ascii="Calibri" w:eastAsia="Calibri" w:hAnsi="Calibri" w:cs="Times New Roman"/>
                <w:lang w:eastAsia="ar-SA"/>
              </w:rPr>
            </w:pPr>
          </w:p>
        </w:tc>
        <w:tc>
          <w:tcPr>
            <w:tcW w:w="2693" w:type="dxa"/>
            <w:tcBorders>
              <w:top w:val="single" w:sz="2" w:space="0" w:color="000000"/>
              <w:left w:val="single" w:sz="2" w:space="0" w:color="000000"/>
              <w:bottom w:val="single" w:sz="2" w:space="0" w:color="000000"/>
              <w:right w:val="single" w:sz="2" w:space="0" w:color="000000"/>
            </w:tcBorders>
            <w:shd w:val="clear" w:color="auto" w:fill="C5000B"/>
            <w:hideMark/>
          </w:tcPr>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r w:rsidRPr="00A60AC9">
              <w:rPr>
                <w:rFonts w:ascii="Calibri" w:eastAsia="Calibri" w:hAnsi="Calibri" w:cs="Calibri"/>
                <w:b/>
                <w:color w:val="FFFFFF"/>
                <w:sz w:val="24"/>
                <w:lang w:eastAsia="ar-SA"/>
              </w:rPr>
              <w:t>Сумма</w:t>
            </w:r>
          </w:p>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r w:rsidRPr="00A60AC9">
              <w:rPr>
                <w:rFonts w:ascii="Calibri" w:eastAsia="Calibri" w:hAnsi="Calibri" w:cs="Calibri"/>
                <w:b/>
                <w:color w:val="FFFFFF"/>
                <w:sz w:val="40"/>
                <w:szCs w:val="40"/>
                <w:lang w:eastAsia="ar-SA"/>
              </w:rPr>
              <w:t xml:space="preserve">2023 </w:t>
            </w:r>
            <w:r w:rsidRPr="00A60AC9">
              <w:rPr>
                <w:rFonts w:ascii="Calibri" w:eastAsia="Calibri" w:hAnsi="Calibri" w:cs="Calibri"/>
                <w:b/>
                <w:color w:val="FFFFFF"/>
                <w:sz w:val="24"/>
                <w:lang w:eastAsia="ar-SA"/>
              </w:rPr>
              <w:t>года,</w:t>
            </w:r>
          </w:p>
          <w:p w:rsidR="00A60AC9" w:rsidRPr="00A60AC9" w:rsidRDefault="00A60AC9" w:rsidP="00A60AC9">
            <w:pPr>
              <w:suppressAutoHyphens/>
              <w:spacing w:after="120" w:line="240" w:lineRule="auto"/>
              <w:jc w:val="center"/>
              <w:rPr>
                <w:rFonts w:ascii="Calibri" w:eastAsia="Calibri" w:hAnsi="Calibri" w:cs="Times New Roman"/>
                <w:lang w:eastAsia="ar-SA"/>
              </w:rPr>
            </w:pPr>
            <w:r w:rsidRPr="00A60AC9">
              <w:rPr>
                <w:rFonts w:ascii="Calibri" w:eastAsia="Calibri" w:hAnsi="Calibri" w:cs="Calibri"/>
                <w:b/>
                <w:color w:val="FFFFFF"/>
                <w:sz w:val="24"/>
                <w:lang w:eastAsia="ar-SA"/>
              </w:rPr>
              <w:t>(руб.)</w:t>
            </w:r>
          </w:p>
        </w:tc>
        <w:tc>
          <w:tcPr>
            <w:tcW w:w="2835" w:type="dxa"/>
            <w:tcBorders>
              <w:top w:val="single" w:sz="2" w:space="0" w:color="000000"/>
              <w:left w:val="single" w:sz="2" w:space="0" w:color="000000"/>
              <w:bottom w:val="single" w:sz="2" w:space="0" w:color="000000"/>
              <w:right w:val="single" w:sz="2" w:space="0" w:color="000000"/>
            </w:tcBorders>
            <w:shd w:val="clear" w:color="auto" w:fill="C5000B"/>
          </w:tcPr>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r w:rsidRPr="00A60AC9">
              <w:rPr>
                <w:rFonts w:ascii="Calibri" w:eastAsia="Calibri" w:hAnsi="Calibri" w:cs="Calibri"/>
                <w:b/>
                <w:color w:val="FFFFFF"/>
                <w:sz w:val="24"/>
                <w:lang w:eastAsia="ar-SA"/>
              </w:rPr>
              <w:t>Сумма</w:t>
            </w:r>
          </w:p>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r w:rsidRPr="00A60AC9">
              <w:rPr>
                <w:rFonts w:ascii="Calibri" w:eastAsia="Calibri" w:hAnsi="Calibri" w:cs="Calibri"/>
                <w:b/>
                <w:color w:val="FFFFFF"/>
                <w:sz w:val="40"/>
                <w:szCs w:val="40"/>
                <w:lang w:eastAsia="ar-SA"/>
              </w:rPr>
              <w:t>2024</w:t>
            </w:r>
            <w:r w:rsidRPr="00A60AC9">
              <w:rPr>
                <w:rFonts w:ascii="Calibri" w:eastAsia="Calibri" w:hAnsi="Calibri" w:cs="Calibri"/>
                <w:b/>
                <w:color w:val="FFFFFF"/>
                <w:sz w:val="24"/>
                <w:lang w:eastAsia="ar-SA"/>
              </w:rPr>
              <w:t xml:space="preserve"> года,</w:t>
            </w:r>
          </w:p>
          <w:p w:rsidR="00A60AC9" w:rsidRPr="00A60AC9" w:rsidRDefault="00A60AC9" w:rsidP="00A60AC9">
            <w:pPr>
              <w:suppressAutoHyphens/>
              <w:spacing w:after="120" w:line="240" w:lineRule="auto"/>
              <w:jc w:val="center"/>
              <w:rPr>
                <w:rFonts w:ascii="Calibri" w:eastAsia="Calibri" w:hAnsi="Calibri" w:cs="Times New Roman"/>
                <w:lang w:eastAsia="ar-SA"/>
              </w:rPr>
            </w:pPr>
            <w:r w:rsidRPr="00A60AC9">
              <w:rPr>
                <w:rFonts w:ascii="Calibri" w:eastAsia="Calibri" w:hAnsi="Calibri" w:cs="Calibri"/>
                <w:b/>
                <w:color w:val="FFFFFF"/>
                <w:sz w:val="24"/>
                <w:lang w:eastAsia="ar-SA"/>
              </w:rPr>
              <w:t>(руб.)</w:t>
            </w:r>
          </w:p>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p>
        </w:tc>
        <w:tc>
          <w:tcPr>
            <w:tcW w:w="2387" w:type="dxa"/>
            <w:tcBorders>
              <w:top w:val="single" w:sz="2" w:space="0" w:color="000000"/>
              <w:left w:val="single" w:sz="2" w:space="0" w:color="000000"/>
              <w:bottom w:val="single" w:sz="2" w:space="0" w:color="000000"/>
              <w:right w:val="single" w:sz="2" w:space="0" w:color="000000"/>
            </w:tcBorders>
            <w:shd w:val="clear" w:color="auto" w:fill="C5000B"/>
          </w:tcPr>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r w:rsidRPr="00A60AC9">
              <w:rPr>
                <w:rFonts w:ascii="Calibri" w:eastAsia="Calibri" w:hAnsi="Calibri" w:cs="Calibri"/>
                <w:b/>
                <w:color w:val="FFFFFF"/>
                <w:sz w:val="24"/>
                <w:lang w:eastAsia="ar-SA"/>
              </w:rPr>
              <w:t>Сумма</w:t>
            </w:r>
          </w:p>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r w:rsidRPr="00A60AC9">
              <w:rPr>
                <w:rFonts w:ascii="Calibri" w:eastAsia="Calibri" w:hAnsi="Calibri" w:cs="Calibri"/>
                <w:b/>
                <w:color w:val="FFFFFF"/>
                <w:sz w:val="40"/>
                <w:szCs w:val="40"/>
                <w:lang w:eastAsia="ar-SA"/>
              </w:rPr>
              <w:t>2025</w:t>
            </w:r>
            <w:r w:rsidRPr="00A60AC9">
              <w:rPr>
                <w:rFonts w:ascii="Calibri" w:eastAsia="Calibri" w:hAnsi="Calibri" w:cs="Calibri"/>
                <w:b/>
                <w:color w:val="FFFFFF"/>
                <w:sz w:val="24"/>
                <w:lang w:eastAsia="ar-SA"/>
              </w:rPr>
              <w:t xml:space="preserve"> года,</w:t>
            </w:r>
          </w:p>
          <w:p w:rsidR="00A60AC9" w:rsidRPr="00A60AC9" w:rsidRDefault="00A60AC9" w:rsidP="00A60AC9">
            <w:pPr>
              <w:suppressAutoHyphens/>
              <w:spacing w:after="120" w:line="240" w:lineRule="auto"/>
              <w:jc w:val="center"/>
              <w:rPr>
                <w:rFonts w:ascii="Calibri" w:eastAsia="Calibri" w:hAnsi="Calibri" w:cs="Times New Roman"/>
                <w:lang w:eastAsia="ar-SA"/>
              </w:rPr>
            </w:pPr>
            <w:r w:rsidRPr="00A60AC9">
              <w:rPr>
                <w:rFonts w:ascii="Calibri" w:eastAsia="Calibri" w:hAnsi="Calibri" w:cs="Calibri"/>
                <w:b/>
                <w:color w:val="FFFFFF"/>
                <w:sz w:val="24"/>
                <w:lang w:eastAsia="ar-SA"/>
              </w:rPr>
              <w:t>(руб.)</w:t>
            </w:r>
          </w:p>
          <w:p w:rsidR="00A60AC9" w:rsidRPr="00A60AC9" w:rsidRDefault="00A60AC9" w:rsidP="00A60AC9">
            <w:pPr>
              <w:suppressAutoHyphens/>
              <w:spacing w:after="120" w:line="240" w:lineRule="auto"/>
              <w:jc w:val="center"/>
              <w:rPr>
                <w:rFonts w:ascii="Calibri" w:eastAsia="Calibri" w:hAnsi="Calibri" w:cs="Calibri"/>
                <w:b/>
                <w:color w:val="FFFFFF"/>
                <w:sz w:val="24"/>
                <w:lang w:eastAsia="ar-SA"/>
              </w:rPr>
            </w:pPr>
          </w:p>
        </w:tc>
      </w:tr>
      <w:tr w:rsidR="00A60AC9" w:rsidRPr="00A60AC9" w:rsidTr="00A60AC9">
        <w:trPr>
          <w:trHeight w:val="616"/>
        </w:trPr>
        <w:tc>
          <w:tcPr>
            <w:tcW w:w="7655" w:type="dxa"/>
            <w:tcBorders>
              <w:top w:val="nil"/>
              <w:left w:val="single" w:sz="2" w:space="0" w:color="000000"/>
              <w:bottom w:val="single" w:sz="2" w:space="0" w:color="000000"/>
              <w:right w:val="nil"/>
            </w:tcBorders>
            <w:shd w:val="clear" w:color="auto" w:fill="83CAFF"/>
            <w:hideMark/>
          </w:tcPr>
          <w:p w:rsidR="00A60AC9" w:rsidRPr="00A60AC9" w:rsidRDefault="00A60AC9" w:rsidP="00A60AC9">
            <w:pPr>
              <w:suppressLineNumbers/>
              <w:suppressAutoHyphens/>
              <w:spacing w:after="0" w:line="240" w:lineRule="auto"/>
              <w:jc w:val="center"/>
              <w:rPr>
                <w:rFonts w:ascii="Arial" w:eastAsia="Calibri" w:hAnsi="Arial" w:cs="Arial"/>
                <w:sz w:val="24"/>
                <w:szCs w:val="24"/>
                <w:lang w:eastAsia="ar-SA"/>
              </w:rPr>
            </w:pPr>
            <w:r w:rsidRPr="00A60AC9">
              <w:rPr>
                <w:rFonts w:ascii="Arial" w:eastAsia="Calibri" w:hAnsi="Arial" w:cs="Arial"/>
                <w:b/>
                <w:color w:val="000000"/>
                <w:spacing w:val="2"/>
                <w:sz w:val="24"/>
                <w:szCs w:val="24"/>
                <w:lang w:eastAsia="ar-SA"/>
              </w:rPr>
              <w:t>«</w:t>
            </w:r>
            <w:r w:rsidRPr="00A60AC9">
              <w:rPr>
                <w:rFonts w:ascii="Arial" w:eastAsia="Calibri" w:hAnsi="Arial" w:cs="Arial"/>
                <w:b/>
                <w:color w:val="000000"/>
                <w:spacing w:val="6"/>
                <w:sz w:val="24"/>
                <w:szCs w:val="24"/>
                <w:lang w:eastAsia="ar-SA"/>
              </w:rPr>
              <w:t>Социальная поддержка граждан</w:t>
            </w:r>
            <w:r w:rsidRPr="00A60AC9">
              <w:rPr>
                <w:rFonts w:ascii="Arial" w:eastAsia="Calibri" w:hAnsi="Arial" w:cs="Arial"/>
                <w:b/>
                <w:color w:val="000000"/>
                <w:spacing w:val="2"/>
                <w:sz w:val="24"/>
                <w:szCs w:val="24"/>
                <w:lang w:eastAsia="ar-SA"/>
              </w:rPr>
              <w:t xml:space="preserve"> в </w:t>
            </w:r>
            <w:proofErr w:type="spellStart"/>
            <w:r w:rsidRPr="00A60AC9">
              <w:rPr>
                <w:rFonts w:ascii="Arial" w:eastAsia="Calibri" w:hAnsi="Arial" w:cs="Arial"/>
                <w:b/>
                <w:color w:val="000000"/>
                <w:spacing w:val="2"/>
                <w:sz w:val="24"/>
                <w:szCs w:val="24"/>
                <w:lang w:eastAsia="ar-SA"/>
              </w:rPr>
              <w:t>Молотычевском</w:t>
            </w:r>
            <w:proofErr w:type="spellEnd"/>
            <w:r w:rsidRPr="00A60AC9">
              <w:rPr>
                <w:rFonts w:ascii="Arial" w:eastAsia="Calibri" w:hAnsi="Arial" w:cs="Arial"/>
                <w:b/>
                <w:color w:val="000000"/>
                <w:spacing w:val="2"/>
                <w:sz w:val="24"/>
                <w:szCs w:val="24"/>
                <w:lang w:eastAsia="ar-SA"/>
              </w:rPr>
              <w:t xml:space="preserve"> сельсовете </w:t>
            </w:r>
            <w:proofErr w:type="spellStart"/>
            <w:r w:rsidRPr="00A60AC9">
              <w:rPr>
                <w:rFonts w:ascii="Arial" w:eastAsia="Calibri" w:hAnsi="Arial" w:cs="Arial"/>
                <w:b/>
                <w:color w:val="000000"/>
                <w:spacing w:val="2"/>
                <w:sz w:val="24"/>
                <w:szCs w:val="24"/>
                <w:lang w:eastAsia="ar-SA"/>
              </w:rPr>
              <w:t>Фатежского</w:t>
            </w:r>
            <w:proofErr w:type="spellEnd"/>
            <w:r w:rsidRPr="00A60AC9">
              <w:rPr>
                <w:rFonts w:ascii="Arial" w:eastAsia="Calibri" w:hAnsi="Arial" w:cs="Arial"/>
                <w:b/>
                <w:color w:val="000000"/>
                <w:spacing w:val="2"/>
                <w:sz w:val="24"/>
                <w:szCs w:val="24"/>
                <w:lang w:eastAsia="ar-SA"/>
              </w:rPr>
              <w:t xml:space="preserve"> района Курской области</w:t>
            </w:r>
            <w:r w:rsidRPr="00A60AC9">
              <w:rPr>
                <w:rFonts w:ascii="Arial" w:eastAsia="Calibri" w:hAnsi="Arial" w:cs="Arial"/>
                <w:b/>
                <w:color w:val="000000"/>
                <w:spacing w:val="6"/>
                <w:sz w:val="24"/>
                <w:szCs w:val="24"/>
                <w:lang w:eastAsia="ar-SA"/>
              </w:rPr>
              <w:t>»</w:t>
            </w:r>
            <w:r w:rsidRPr="00A60AC9">
              <w:rPr>
                <w:rFonts w:ascii="Arial" w:eastAsia="Calibri" w:hAnsi="Arial" w:cs="Arial"/>
                <w:b/>
                <w:color w:val="000000"/>
                <w:spacing w:val="2"/>
                <w:sz w:val="24"/>
                <w:szCs w:val="24"/>
                <w:lang w:eastAsia="ar-SA"/>
              </w:rPr>
              <w:t xml:space="preserve"> </w:t>
            </w:r>
          </w:p>
        </w:tc>
        <w:tc>
          <w:tcPr>
            <w:tcW w:w="2693" w:type="dxa"/>
            <w:tcBorders>
              <w:top w:val="nil"/>
              <w:left w:val="single" w:sz="2" w:space="0" w:color="000000"/>
              <w:bottom w:val="single" w:sz="2" w:space="0" w:color="000000"/>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sz w:val="24"/>
                <w:szCs w:val="24"/>
                <w:lang w:eastAsia="ar-SA"/>
              </w:rPr>
            </w:pPr>
            <w:r w:rsidRPr="00A60AC9">
              <w:rPr>
                <w:rFonts w:ascii="Arial" w:eastAsia="Calibri" w:hAnsi="Arial" w:cs="Arial"/>
                <w:b/>
                <w:color w:val="000000"/>
                <w:sz w:val="24"/>
                <w:szCs w:val="24"/>
                <w:lang w:eastAsia="ar-SA"/>
              </w:rPr>
              <w:t>400 000</w:t>
            </w:r>
          </w:p>
        </w:tc>
        <w:tc>
          <w:tcPr>
            <w:tcW w:w="2835" w:type="dxa"/>
            <w:tcBorders>
              <w:top w:val="nil"/>
              <w:left w:val="single" w:sz="2" w:space="0" w:color="000000"/>
              <w:bottom w:val="single" w:sz="2" w:space="0" w:color="000000"/>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400 000</w:t>
            </w:r>
          </w:p>
        </w:tc>
        <w:tc>
          <w:tcPr>
            <w:tcW w:w="2387" w:type="dxa"/>
            <w:tcBorders>
              <w:top w:val="nil"/>
              <w:left w:val="single" w:sz="2" w:space="0" w:color="000000"/>
              <w:bottom w:val="single" w:sz="2" w:space="0" w:color="000000"/>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400 000</w:t>
            </w:r>
          </w:p>
        </w:tc>
      </w:tr>
      <w:tr w:rsidR="00A60AC9" w:rsidRPr="00A60AC9" w:rsidTr="00A60AC9">
        <w:trPr>
          <w:trHeight w:val="611"/>
        </w:trPr>
        <w:tc>
          <w:tcPr>
            <w:tcW w:w="7655" w:type="dxa"/>
            <w:tcBorders>
              <w:top w:val="nil"/>
              <w:left w:val="single" w:sz="2" w:space="0" w:color="000000"/>
              <w:bottom w:val="single" w:sz="2" w:space="0" w:color="000000"/>
              <w:right w:val="nil"/>
            </w:tcBorders>
            <w:shd w:val="clear" w:color="auto" w:fill="83CAFF"/>
            <w:hideMark/>
          </w:tcPr>
          <w:p w:rsidR="00A60AC9" w:rsidRPr="00A60AC9" w:rsidRDefault="00A60AC9" w:rsidP="00A60AC9">
            <w:pPr>
              <w:shd w:val="clear" w:color="auto" w:fill="83CAFF"/>
              <w:suppressAutoHyphens/>
              <w:spacing w:after="0" w:line="240" w:lineRule="auto"/>
              <w:jc w:val="center"/>
              <w:rPr>
                <w:rFonts w:ascii="Arial" w:eastAsia="Calibri" w:hAnsi="Arial" w:cs="Arial"/>
                <w:color w:val="000000"/>
                <w:sz w:val="24"/>
                <w:szCs w:val="24"/>
                <w:lang w:eastAsia="ar-SA"/>
              </w:rPr>
            </w:pPr>
            <w:r w:rsidRPr="00A60AC9">
              <w:rPr>
                <w:rFonts w:ascii="Arial" w:eastAsia="Calibri" w:hAnsi="Arial" w:cs="Arial"/>
                <w:b/>
                <w:bCs/>
                <w:color w:val="000000"/>
                <w:spacing w:val="1"/>
                <w:sz w:val="24"/>
                <w:szCs w:val="24"/>
                <w:lang w:eastAsia="ar-SA"/>
              </w:rPr>
              <w:t xml:space="preserve">«Развитие муниципальной службы </w:t>
            </w:r>
            <w:r w:rsidRPr="00A60AC9">
              <w:rPr>
                <w:rFonts w:ascii="Arial" w:eastAsia="Calibri" w:hAnsi="Arial" w:cs="Arial"/>
                <w:b/>
                <w:color w:val="000000"/>
                <w:spacing w:val="2"/>
                <w:sz w:val="24"/>
                <w:szCs w:val="24"/>
                <w:lang w:eastAsia="ar-SA"/>
              </w:rPr>
              <w:t xml:space="preserve">в </w:t>
            </w:r>
            <w:proofErr w:type="spellStart"/>
            <w:r w:rsidRPr="00A60AC9">
              <w:rPr>
                <w:rFonts w:ascii="Arial" w:eastAsia="Calibri" w:hAnsi="Arial" w:cs="Arial"/>
                <w:b/>
                <w:color w:val="000000"/>
                <w:spacing w:val="2"/>
                <w:sz w:val="24"/>
                <w:szCs w:val="24"/>
                <w:lang w:eastAsia="ar-SA"/>
              </w:rPr>
              <w:t>Молотычевском</w:t>
            </w:r>
            <w:proofErr w:type="spellEnd"/>
            <w:r w:rsidRPr="00A60AC9">
              <w:rPr>
                <w:rFonts w:ascii="Arial" w:eastAsia="Calibri" w:hAnsi="Arial" w:cs="Arial"/>
                <w:b/>
                <w:color w:val="000000"/>
                <w:spacing w:val="2"/>
                <w:sz w:val="24"/>
                <w:szCs w:val="24"/>
                <w:lang w:eastAsia="ar-SA"/>
              </w:rPr>
              <w:t xml:space="preserve"> сельсовете </w:t>
            </w:r>
            <w:proofErr w:type="spellStart"/>
            <w:r w:rsidRPr="00A60AC9">
              <w:rPr>
                <w:rFonts w:ascii="Arial" w:eastAsia="Calibri" w:hAnsi="Arial" w:cs="Arial"/>
                <w:b/>
                <w:color w:val="000000"/>
                <w:spacing w:val="2"/>
                <w:sz w:val="24"/>
                <w:szCs w:val="24"/>
                <w:lang w:eastAsia="ar-SA"/>
              </w:rPr>
              <w:t>Фатежского</w:t>
            </w:r>
            <w:proofErr w:type="spellEnd"/>
            <w:r w:rsidRPr="00A60AC9">
              <w:rPr>
                <w:rFonts w:ascii="Arial" w:eastAsia="Calibri" w:hAnsi="Arial" w:cs="Arial"/>
                <w:b/>
                <w:color w:val="000000"/>
                <w:spacing w:val="2"/>
                <w:sz w:val="24"/>
                <w:szCs w:val="24"/>
                <w:lang w:eastAsia="ar-SA"/>
              </w:rPr>
              <w:t xml:space="preserve"> района Курской области</w:t>
            </w:r>
            <w:r w:rsidRPr="00A60AC9">
              <w:rPr>
                <w:rFonts w:ascii="Arial" w:eastAsia="Calibri" w:hAnsi="Arial" w:cs="Arial"/>
                <w:b/>
                <w:bCs/>
                <w:color w:val="000000"/>
                <w:spacing w:val="1"/>
                <w:sz w:val="24"/>
                <w:szCs w:val="24"/>
                <w:lang w:eastAsia="ar-SA"/>
              </w:rPr>
              <w:t>»</w:t>
            </w:r>
          </w:p>
        </w:tc>
        <w:tc>
          <w:tcPr>
            <w:tcW w:w="2693" w:type="dxa"/>
            <w:tcBorders>
              <w:top w:val="nil"/>
              <w:left w:val="single" w:sz="2" w:space="0" w:color="000000"/>
              <w:bottom w:val="single" w:sz="2" w:space="0" w:color="000000"/>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sz w:val="24"/>
                <w:szCs w:val="24"/>
                <w:lang w:eastAsia="ar-SA"/>
              </w:rPr>
            </w:pPr>
            <w:r w:rsidRPr="00A60AC9">
              <w:rPr>
                <w:rFonts w:ascii="Arial" w:eastAsia="Calibri" w:hAnsi="Arial" w:cs="Arial"/>
                <w:b/>
                <w:color w:val="000000"/>
                <w:sz w:val="24"/>
                <w:szCs w:val="24"/>
                <w:lang w:eastAsia="ar-SA"/>
              </w:rPr>
              <w:t>10 000</w:t>
            </w:r>
          </w:p>
        </w:tc>
        <w:tc>
          <w:tcPr>
            <w:tcW w:w="2835" w:type="dxa"/>
            <w:tcBorders>
              <w:top w:val="nil"/>
              <w:left w:val="single" w:sz="2" w:space="0" w:color="000000"/>
              <w:bottom w:val="single" w:sz="2" w:space="0" w:color="000000"/>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10 000</w:t>
            </w:r>
          </w:p>
        </w:tc>
        <w:tc>
          <w:tcPr>
            <w:tcW w:w="2387" w:type="dxa"/>
            <w:tcBorders>
              <w:top w:val="nil"/>
              <w:left w:val="single" w:sz="2" w:space="0" w:color="000000"/>
              <w:bottom w:val="single" w:sz="2" w:space="0" w:color="000000"/>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10 000</w:t>
            </w:r>
          </w:p>
        </w:tc>
      </w:tr>
      <w:tr w:rsidR="00A60AC9" w:rsidRPr="00A60AC9" w:rsidTr="00A60AC9">
        <w:trPr>
          <w:trHeight w:val="1213"/>
        </w:trPr>
        <w:tc>
          <w:tcPr>
            <w:tcW w:w="7655" w:type="dxa"/>
            <w:tcBorders>
              <w:top w:val="nil"/>
              <w:left w:val="single" w:sz="2" w:space="0" w:color="000000"/>
              <w:bottom w:val="single" w:sz="4" w:space="0" w:color="auto"/>
              <w:right w:val="nil"/>
            </w:tcBorders>
            <w:shd w:val="clear" w:color="auto" w:fill="83CAFF"/>
            <w:hideMark/>
          </w:tcPr>
          <w:p w:rsidR="00A60AC9" w:rsidRPr="00A60AC9" w:rsidRDefault="00A60AC9" w:rsidP="00A60AC9">
            <w:pPr>
              <w:shd w:val="clear" w:color="auto" w:fill="83CAFF"/>
              <w:suppressAutoHyphens/>
              <w:spacing w:after="0" w:line="240" w:lineRule="auto"/>
              <w:jc w:val="center"/>
              <w:rPr>
                <w:rFonts w:ascii="Arial" w:eastAsia="Calibri" w:hAnsi="Arial" w:cs="Arial"/>
                <w:color w:val="000000"/>
                <w:sz w:val="24"/>
                <w:szCs w:val="24"/>
                <w:lang w:eastAsia="ar-SA"/>
              </w:rPr>
            </w:pPr>
            <w:r w:rsidRPr="00A60AC9">
              <w:rPr>
                <w:rFonts w:ascii="Arial" w:eastAsia="Calibri" w:hAnsi="Arial" w:cs="Arial"/>
                <w:b/>
                <w:bCs/>
                <w:color w:val="000000"/>
                <w:spacing w:val="1"/>
                <w:sz w:val="24"/>
                <w:szCs w:val="24"/>
                <w:lang w:eastAsia="ar-SA"/>
              </w:rPr>
              <w:t>«Защита населения и территории от чрезвычайных ситуаций, обеспечение пожарной безопасности и безопасности людей  на водных объектах</w:t>
            </w:r>
            <w:r w:rsidRPr="00A60AC9">
              <w:rPr>
                <w:rFonts w:ascii="Arial" w:eastAsia="Calibri" w:hAnsi="Arial" w:cs="Arial"/>
                <w:b/>
                <w:color w:val="000000"/>
                <w:spacing w:val="2"/>
                <w:sz w:val="24"/>
                <w:szCs w:val="24"/>
                <w:lang w:eastAsia="ar-SA"/>
              </w:rPr>
              <w:t xml:space="preserve"> в </w:t>
            </w:r>
            <w:proofErr w:type="spellStart"/>
            <w:r w:rsidRPr="00A60AC9">
              <w:rPr>
                <w:rFonts w:ascii="Arial" w:eastAsia="Calibri" w:hAnsi="Arial" w:cs="Arial"/>
                <w:b/>
                <w:color w:val="000000"/>
                <w:spacing w:val="2"/>
                <w:sz w:val="24"/>
                <w:szCs w:val="24"/>
                <w:lang w:eastAsia="ar-SA"/>
              </w:rPr>
              <w:t>Молотычевском</w:t>
            </w:r>
            <w:proofErr w:type="spellEnd"/>
            <w:r w:rsidRPr="00A60AC9">
              <w:rPr>
                <w:rFonts w:ascii="Arial" w:eastAsia="Calibri" w:hAnsi="Arial" w:cs="Arial"/>
                <w:b/>
                <w:color w:val="000000"/>
                <w:spacing w:val="2"/>
                <w:sz w:val="24"/>
                <w:szCs w:val="24"/>
                <w:lang w:eastAsia="ar-SA"/>
              </w:rPr>
              <w:t xml:space="preserve"> сельсовете </w:t>
            </w:r>
            <w:proofErr w:type="spellStart"/>
            <w:r w:rsidRPr="00A60AC9">
              <w:rPr>
                <w:rFonts w:ascii="Arial" w:eastAsia="Calibri" w:hAnsi="Arial" w:cs="Arial"/>
                <w:b/>
                <w:color w:val="000000"/>
                <w:spacing w:val="2"/>
                <w:sz w:val="24"/>
                <w:szCs w:val="24"/>
                <w:lang w:eastAsia="ar-SA"/>
              </w:rPr>
              <w:t>Фатежского</w:t>
            </w:r>
            <w:proofErr w:type="spellEnd"/>
            <w:r w:rsidRPr="00A60AC9">
              <w:rPr>
                <w:rFonts w:ascii="Arial" w:eastAsia="Calibri" w:hAnsi="Arial" w:cs="Arial"/>
                <w:b/>
                <w:color w:val="000000"/>
                <w:spacing w:val="2"/>
                <w:sz w:val="24"/>
                <w:szCs w:val="24"/>
                <w:lang w:eastAsia="ar-SA"/>
              </w:rPr>
              <w:t xml:space="preserve"> района Курской области</w:t>
            </w:r>
            <w:r w:rsidRPr="00A60AC9">
              <w:rPr>
                <w:rFonts w:ascii="Arial" w:eastAsia="Calibri" w:hAnsi="Arial" w:cs="Arial"/>
                <w:b/>
                <w:bCs/>
                <w:color w:val="000000"/>
                <w:spacing w:val="1"/>
                <w:sz w:val="24"/>
                <w:szCs w:val="24"/>
                <w:lang w:eastAsia="ar-SA"/>
              </w:rPr>
              <w:t>»</w:t>
            </w:r>
          </w:p>
        </w:tc>
        <w:tc>
          <w:tcPr>
            <w:tcW w:w="2693" w:type="dxa"/>
            <w:tcBorders>
              <w:top w:val="nil"/>
              <w:left w:val="single" w:sz="2" w:space="0" w:color="000000"/>
              <w:bottom w:val="single" w:sz="4" w:space="0" w:color="auto"/>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sz w:val="24"/>
                <w:szCs w:val="24"/>
                <w:lang w:eastAsia="ar-SA"/>
              </w:rPr>
            </w:pPr>
            <w:r w:rsidRPr="00A60AC9">
              <w:rPr>
                <w:rFonts w:ascii="Arial" w:eastAsia="Calibri" w:hAnsi="Arial" w:cs="Arial"/>
                <w:b/>
                <w:color w:val="000000"/>
                <w:sz w:val="24"/>
                <w:szCs w:val="24"/>
                <w:lang w:eastAsia="ar-SA"/>
              </w:rPr>
              <w:t>3 000</w:t>
            </w:r>
          </w:p>
        </w:tc>
        <w:tc>
          <w:tcPr>
            <w:tcW w:w="2835" w:type="dxa"/>
            <w:tcBorders>
              <w:top w:val="nil"/>
              <w:left w:val="single" w:sz="2" w:space="0" w:color="000000"/>
              <w:bottom w:val="single" w:sz="4" w:space="0" w:color="auto"/>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3 000</w:t>
            </w:r>
          </w:p>
        </w:tc>
        <w:tc>
          <w:tcPr>
            <w:tcW w:w="2387" w:type="dxa"/>
            <w:tcBorders>
              <w:top w:val="nil"/>
              <w:left w:val="single" w:sz="2" w:space="0" w:color="000000"/>
              <w:bottom w:val="single" w:sz="4" w:space="0" w:color="auto"/>
              <w:right w:val="single" w:sz="2" w:space="0" w:color="000000"/>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3 000</w:t>
            </w:r>
          </w:p>
        </w:tc>
      </w:tr>
      <w:tr w:rsidR="00A60AC9" w:rsidRPr="00A60AC9" w:rsidTr="00A60AC9">
        <w:trPr>
          <w:trHeight w:val="1213"/>
        </w:trPr>
        <w:tc>
          <w:tcPr>
            <w:tcW w:w="7655" w:type="dxa"/>
            <w:tcBorders>
              <w:top w:val="single" w:sz="4" w:space="0" w:color="auto"/>
              <w:left w:val="single" w:sz="4" w:space="0" w:color="auto"/>
              <w:bottom w:val="single" w:sz="4" w:space="0" w:color="auto"/>
              <w:right w:val="single" w:sz="4" w:space="0" w:color="auto"/>
            </w:tcBorders>
            <w:shd w:val="clear" w:color="auto" w:fill="83CAFF"/>
            <w:hideMark/>
          </w:tcPr>
          <w:p w:rsidR="00A60AC9" w:rsidRPr="00A60AC9" w:rsidRDefault="00A60AC9" w:rsidP="00A60AC9">
            <w:pPr>
              <w:shd w:val="clear" w:color="auto" w:fill="83CAFF"/>
              <w:suppressAutoHyphens/>
              <w:spacing w:after="0" w:line="240" w:lineRule="auto"/>
              <w:jc w:val="center"/>
              <w:rPr>
                <w:rFonts w:ascii="Arial" w:eastAsia="Calibri" w:hAnsi="Arial" w:cs="Arial"/>
                <w:b/>
                <w:bCs/>
                <w:color w:val="000000"/>
                <w:spacing w:val="1"/>
                <w:sz w:val="24"/>
                <w:szCs w:val="24"/>
                <w:lang w:eastAsia="ar-SA"/>
              </w:rPr>
            </w:pPr>
            <w:r w:rsidRPr="00A60AC9">
              <w:rPr>
                <w:rFonts w:ascii="Arial" w:eastAsia="Calibri" w:hAnsi="Arial" w:cs="Arial"/>
                <w:b/>
                <w:bCs/>
                <w:color w:val="000000"/>
                <w:spacing w:val="1"/>
                <w:sz w:val="24"/>
                <w:szCs w:val="24"/>
                <w:lang w:eastAsia="ar-SA"/>
              </w:rPr>
              <w:t>ИТОГО</w:t>
            </w:r>
          </w:p>
        </w:tc>
        <w:tc>
          <w:tcPr>
            <w:tcW w:w="2693" w:type="dxa"/>
            <w:tcBorders>
              <w:top w:val="single" w:sz="4" w:space="0" w:color="auto"/>
              <w:left w:val="single" w:sz="4" w:space="0" w:color="auto"/>
              <w:bottom w:val="single" w:sz="4" w:space="0" w:color="auto"/>
              <w:right w:val="single" w:sz="4" w:space="0" w:color="auto"/>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413 000</w:t>
            </w:r>
          </w:p>
        </w:tc>
        <w:tc>
          <w:tcPr>
            <w:tcW w:w="2835" w:type="dxa"/>
            <w:tcBorders>
              <w:top w:val="single" w:sz="4" w:space="0" w:color="auto"/>
              <w:left w:val="single" w:sz="4" w:space="0" w:color="auto"/>
              <w:bottom w:val="single" w:sz="4" w:space="0" w:color="auto"/>
              <w:right w:val="single" w:sz="4" w:space="0" w:color="auto"/>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413 000</w:t>
            </w:r>
          </w:p>
        </w:tc>
        <w:tc>
          <w:tcPr>
            <w:tcW w:w="2387" w:type="dxa"/>
            <w:tcBorders>
              <w:top w:val="single" w:sz="4" w:space="0" w:color="auto"/>
              <w:left w:val="single" w:sz="4" w:space="0" w:color="auto"/>
              <w:bottom w:val="single" w:sz="4" w:space="0" w:color="auto"/>
              <w:right w:val="single" w:sz="4" w:space="0" w:color="auto"/>
            </w:tcBorders>
            <w:shd w:val="clear" w:color="auto" w:fill="66FF66"/>
            <w:hideMark/>
          </w:tcPr>
          <w:p w:rsidR="00A60AC9" w:rsidRPr="00A60AC9" w:rsidRDefault="00A60AC9" w:rsidP="00A60AC9">
            <w:pPr>
              <w:suppressAutoHyphens/>
              <w:spacing w:after="120" w:line="240" w:lineRule="auto"/>
              <w:jc w:val="center"/>
              <w:rPr>
                <w:rFonts w:ascii="Arial" w:eastAsia="Calibri" w:hAnsi="Arial" w:cs="Arial"/>
                <w:b/>
                <w:color w:val="000000"/>
                <w:sz w:val="24"/>
                <w:szCs w:val="24"/>
                <w:lang w:eastAsia="ar-SA"/>
              </w:rPr>
            </w:pPr>
            <w:r w:rsidRPr="00A60AC9">
              <w:rPr>
                <w:rFonts w:ascii="Arial" w:eastAsia="Calibri" w:hAnsi="Arial" w:cs="Arial"/>
                <w:b/>
                <w:color w:val="000000"/>
                <w:sz w:val="24"/>
                <w:szCs w:val="24"/>
                <w:lang w:eastAsia="ar-SA"/>
              </w:rPr>
              <w:t>413 000</w:t>
            </w:r>
          </w:p>
        </w:tc>
      </w:tr>
    </w:tbl>
    <w:p w:rsidR="00A60AC9" w:rsidRPr="00A60AC9" w:rsidRDefault="00A60AC9" w:rsidP="00A60AC9">
      <w:pPr>
        <w:suppressAutoHyphens/>
        <w:spacing w:after="0" w:line="240" w:lineRule="auto"/>
        <w:ind w:left="720"/>
        <w:jc w:val="center"/>
        <w:rPr>
          <w:rFonts w:ascii="Times New Roman" w:eastAsia="Calibri" w:hAnsi="Times New Roman" w:cs="Times New Roman"/>
          <w:sz w:val="36"/>
          <w:szCs w:val="36"/>
          <w:lang w:eastAsia="ar-SA"/>
        </w:rPr>
      </w:pPr>
    </w:p>
    <w:p w:rsidR="00A60AC9" w:rsidRPr="00A60AC9" w:rsidRDefault="00A60AC9" w:rsidP="00A60AC9">
      <w:pPr>
        <w:shd w:val="clear" w:color="auto" w:fill="FFFF00"/>
        <w:suppressAutoHyphens/>
        <w:spacing w:after="0" w:line="240" w:lineRule="auto"/>
        <w:ind w:left="720"/>
        <w:jc w:val="center"/>
        <w:rPr>
          <w:rFonts w:ascii="Franklin Gothic Medium" w:eastAsia="Calibri" w:hAnsi="Franklin Gothic Medium" w:cs="Franklin Gothic Medium"/>
          <w:b/>
          <w:color w:val="4E3B30"/>
          <w:sz w:val="52"/>
          <w:szCs w:val="52"/>
          <w:u w:val="single"/>
          <w:lang w:eastAsia="ar-SA"/>
        </w:rPr>
      </w:pPr>
      <w:r w:rsidRPr="00A60AC9">
        <w:rPr>
          <w:rFonts w:ascii="Times New Roman" w:eastAsia="Calibri" w:hAnsi="Times New Roman" w:cs="Times New Roman"/>
          <w:b/>
          <w:color w:val="0000CC"/>
          <w:sz w:val="52"/>
          <w:szCs w:val="52"/>
          <w:u w:val="single"/>
          <w:lang w:eastAsia="ar-SA"/>
        </w:rPr>
        <w:t>Основные показатели социально-экономического развития    на 2023-2025 годы</w:t>
      </w:r>
    </w:p>
    <w:p w:rsidR="00A60AC9" w:rsidRPr="00A60AC9" w:rsidRDefault="00A60AC9" w:rsidP="00A60AC9">
      <w:pPr>
        <w:suppressAutoHyphens/>
        <w:spacing w:after="0" w:line="240" w:lineRule="auto"/>
        <w:ind w:left="720"/>
        <w:jc w:val="center"/>
        <w:rPr>
          <w:rFonts w:ascii="Franklin Gothic Medium" w:eastAsia="Calibri" w:hAnsi="Franklin Gothic Medium" w:cs="Franklin Gothic Medium"/>
          <w:b/>
          <w:color w:val="4E3B30"/>
          <w:sz w:val="48"/>
          <w:szCs w:val="36"/>
          <w:lang w:eastAsia="ar-SA"/>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836"/>
        <w:gridCol w:w="1464"/>
        <w:gridCol w:w="3651"/>
        <w:gridCol w:w="3470"/>
        <w:gridCol w:w="3470"/>
        <w:tblGridChange w:id="0">
          <w:tblGrid>
            <w:gridCol w:w="55"/>
            <w:gridCol w:w="3781"/>
            <w:gridCol w:w="55"/>
            <w:gridCol w:w="1409"/>
            <w:gridCol w:w="55"/>
            <w:gridCol w:w="3596"/>
            <w:gridCol w:w="55"/>
            <w:gridCol w:w="3415"/>
            <w:gridCol w:w="55"/>
            <w:gridCol w:w="3415"/>
            <w:gridCol w:w="55"/>
          </w:tblGrid>
        </w:tblGridChange>
      </w:tblGrid>
      <w:tr w:rsidR="00A60AC9" w:rsidRPr="00A60AC9" w:rsidTr="00A60AC9">
        <w:trPr>
          <w:trHeight w:val="905"/>
        </w:trPr>
        <w:tc>
          <w:tcPr>
            <w:tcW w:w="3836" w:type="dxa"/>
            <w:tcBorders>
              <w:top w:val="single" w:sz="2" w:space="0" w:color="000000"/>
              <w:left w:val="single" w:sz="2" w:space="0" w:color="000000"/>
              <w:bottom w:val="single" w:sz="2" w:space="0" w:color="000000"/>
              <w:right w:val="nil"/>
            </w:tcBorders>
            <w:shd w:val="clear" w:color="auto" w:fill="C5000B"/>
          </w:tcPr>
          <w:p w:rsidR="00A60AC9" w:rsidRPr="00A60AC9" w:rsidRDefault="00A60AC9" w:rsidP="00A60AC9">
            <w:pPr>
              <w:suppressAutoHyphens/>
              <w:spacing w:after="120" w:line="240" w:lineRule="auto"/>
              <w:jc w:val="center"/>
              <w:rPr>
                <w:rFonts w:ascii="Calibri" w:eastAsia="Calibri" w:hAnsi="Calibri" w:cs="Times New Roman"/>
                <w:sz w:val="24"/>
                <w:szCs w:val="24"/>
                <w:lang w:eastAsia="ar-SA"/>
              </w:rPr>
            </w:pPr>
            <w:r w:rsidRPr="00A60AC9">
              <w:rPr>
                <w:rFonts w:ascii="Calibri" w:eastAsia="Calibri" w:hAnsi="Calibri" w:cs="Calibri"/>
                <w:b/>
                <w:color w:val="FFFFFF"/>
                <w:sz w:val="24"/>
                <w:szCs w:val="24"/>
                <w:lang w:eastAsia="ar-SA"/>
              </w:rPr>
              <w:t>Наименование показателя</w:t>
            </w:r>
          </w:p>
          <w:p w:rsidR="00A60AC9" w:rsidRPr="00A60AC9" w:rsidRDefault="00A60AC9" w:rsidP="00A60AC9">
            <w:pPr>
              <w:suppressLineNumbers/>
              <w:suppressAutoHyphens/>
              <w:spacing w:after="0" w:line="240" w:lineRule="auto"/>
              <w:jc w:val="center"/>
              <w:rPr>
                <w:rFonts w:ascii="Calibri" w:eastAsia="Calibri" w:hAnsi="Calibri" w:cs="Times New Roman"/>
                <w:sz w:val="24"/>
                <w:szCs w:val="24"/>
                <w:lang w:eastAsia="ar-SA"/>
              </w:rPr>
            </w:pPr>
          </w:p>
          <w:p w:rsidR="00A60AC9" w:rsidRPr="00A60AC9" w:rsidRDefault="00A60AC9" w:rsidP="00A60AC9">
            <w:pPr>
              <w:suppressLineNumbers/>
              <w:suppressAutoHyphens/>
              <w:spacing w:after="0" w:line="240" w:lineRule="auto"/>
              <w:jc w:val="center"/>
              <w:rPr>
                <w:rFonts w:ascii="Calibri" w:eastAsia="Calibri" w:hAnsi="Calibri" w:cs="Times New Roman"/>
                <w:sz w:val="24"/>
                <w:szCs w:val="24"/>
                <w:lang w:eastAsia="ar-SA"/>
              </w:rPr>
            </w:pPr>
          </w:p>
          <w:p w:rsidR="00A60AC9" w:rsidRPr="00A60AC9" w:rsidRDefault="00A60AC9" w:rsidP="00A60AC9">
            <w:pPr>
              <w:suppressLineNumbers/>
              <w:suppressAutoHyphens/>
              <w:spacing w:after="0" w:line="240" w:lineRule="auto"/>
              <w:jc w:val="center"/>
              <w:rPr>
                <w:rFonts w:ascii="Calibri" w:eastAsia="Calibri" w:hAnsi="Calibri" w:cs="Times New Roman"/>
                <w:sz w:val="24"/>
                <w:szCs w:val="24"/>
                <w:lang w:eastAsia="ar-SA"/>
              </w:rPr>
            </w:pPr>
          </w:p>
          <w:p w:rsidR="00A60AC9" w:rsidRPr="00A60AC9" w:rsidRDefault="00A60AC9" w:rsidP="00A60AC9">
            <w:pPr>
              <w:suppressLineNumbers/>
              <w:suppressAutoHyphens/>
              <w:spacing w:after="0" w:line="240" w:lineRule="auto"/>
              <w:jc w:val="center"/>
              <w:rPr>
                <w:rFonts w:ascii="Calibri" w:eastAsia="Calibri" w:hAnsi="Calibri" w:cs="Times New Roman"/>
                <w:sz w:val="24"/>
                <w:szCs w:val="24"/>
                <w:lang w:eastAsia="ar-SA"/>
              </w:rPr>
            </w:pPr>
          </w:p>
        </w:tc>
        <w:tc>
          <w:tcPr>
            <w:tcW w:w="1464" w:type="dxa"/>
            <w:tcBorders>
              <w:top w:val="single" w:sz="2" w:space="0" w:color="000000"/>
              <w:left w:val="single" w:sz="2" w:space="0" w:color="000000"/>
              <w:bottom w:val="single" w:sz="2" w:space="0" w:color="000000"/>
              <w:right w:val="nil"/>
            </w:tcBorders>
            <w:shd w:val="clear" w:color="auto" w:fill="C5000B"/>
          </w:tcPr>
          <w:p w:rsidR="00A60AC9" w:rsidRPr="00A60AC9" w:rsidRDefault="00A60AC9" w:rsidP="00A60AC9">
            <w:pPr>
              <w:suppressAutoHyphens/>
              <w:spacing w:after="120" w:line="240" w:lineRule="auto"/>
              <w:jc w:val="center"/>
              <w:rPr>
                <w:rFonts w:ascii="Calibri" w:eastAsia="Calibri" w:hAnsi="Calibri" w:cs="Times New Roman"/>
                <w:sz w:val="24"/>
                <w:szCs w:val="24"/>
                <w:lang w:eastAsia="ar-SA"/>
              </w:rPr>
            </w:pPr>
            <w:r w:rsidRPr="00A60AC9">
              <w:rPr>
                <w:rFonts w:ascii="Calibri" w:eastAsia="Calibri" w:hAnsi="Calibri" w:cs="Calibri"/>
                <w:b/>
                <w:color w:val="FFFFFF"/>
                <w:sz w:val="24"/>
                <w:szCs w:val="24"/>
                <w:lang w:eastAsia="ar-SA"/>
              </w:rPr>
              <w:t>Единицы измерения</w:t>
            </w:r>
          </w:p>
          <w:p w:rsidR="00A60AC9" w:rsidRPr="00A60AC9" w:rsidRDefault="00A60AC9" w:rsidP="00A60AC9">
            <w:pPr>
              <w:suppressLineNumbers/>
              <w:suppressAutoHyphens/>
              <w:spacing w:after="0" w:line="240" w:lineRule="auto"/>
              <w:jc w:val="center"/>
              <w:rPr>
                <w:rFonts w:ascii="Calibri" w:eastAsia="Calibri" w:hAnsi="Calibri" w:cs="Times New Roman"/>
                <w:sz w:val="24"/>
                <w:szCs w:val="24"/>
                <w:lang w:eastAsia="ar-SA"/>
              </w:rPr>
            </w:pPr>
          </w:p>
        </w:tc>
        <w:tc>
          <w:tcPr>
            <w:tcW w:w="3651" w:type="dxa"/>
            <w:tcBorders>
              <w:top w:val="single" w:sz="2" w:space="0" w:color="000000"/>
              <w:left w:val="single" w:sz="2" w:space="0" w:color="000000"/>
              <w:bottom w:val="single" w:sz="2" w:space="0" w:color="000000"/>
              <w:right w:val="single" w:sz="2" w:space="0" w:color="000000"/>
            </w:tcBorders>
            <w:shd w:val="clear" w:color="auto" w:fill="C5000B"/>
            <w:hideMark/>
          </w:tcPr>
          <w:p w:rsidR="00A60AC9" w:rsidRPr="00A60AC9" w:rsidRDefault="00A60AC9" w:rsidP="00A60AC9">
            <w:pPr>
              <w:suppressAutoHyphens/>
              <w:spacing w:after="120" w:line="240" w:lineRule="auto"/>
              <w:jc w:val="center"/>
              <w:rPr>
                <w:rFonts w:ascii="Calibri" w:eastAsia="Calibri" w:hAnsi="Calibri" w:cs="Times New Roman"/>
                <w:sz w:val="24"/>
                <w:szCs w:val="24"/>
                <w:lang w:eastAsia="ar-SA"/>
              </w:rPr>
            </w:pPr>
            <w:r w:rsidRPr="00A60AC9">
              <w:rPr>
                <w:rFonts w:ascii="Calibri" w:eastAsia="Calibri" w:hAnsi="Calibri" w:cs="Calibri"/>
                <w:b/>
                <w:color w:val="FFFFFF"/>
                <w:sz w:val="24"/>
                <w:szCs w:val="24"/>
                <w:lang w:eastAsia="ar-SA"/>
              </w:rPr>
              <w:t>Значения</w:t>
            </w:r>
          </w:p>
          <w:p w:rsidR="00A60AC9" w:rsidRPr="00A60AC9" w:rsidRDefault="00A60AC9" w:rsidP="00A60AC9">
            <w:pPr>
              <w:suppressLineNumbers/>
              <w:suppressAutoHyphens/>
              <w:spacing w:after="0" w:line="240" w:lineRule="auto"/>
              <w:jc w:val="center"/>
              <w:rPr>
                <w:rFonts w:ascii="Calibri" w:eastAsia="Calibri" w:hAnsi="Calibri" w:cs="Times New Roman"/>
                <w:sz w:val="24"/>
                <w:szCs w:val="24"/>
                <w:lang w:eastAsia="ar-SA"/>
              </w:rPr>
            </w:pPr>
            <w:r w:rsidRPr="00A60AC9">
              <w:rPr>
                <w:rFonts w:ascii="Calibri" w:eastAsia="Calibri" w:hAnsi="Calibri" w:cs="Times New Roman"/>
                <w:sz w:val="24"/>
                <w:szCs w:val="24"/>
                <w:lang w:eastAsia="ar-SA"/>
              </w:rPr>
              <w:t>2023 года</w:t>
            </w:r>
          </w:p>
        </w:tc>
        <w:tc>
          <w:tcPr>
            <w:tcW w:w="3470" w:type="dxa"/>
            <w:tcBorders>
              <w:top w:val="single" w:sz="2" w:space="0" w:color="000000"/>
              <w:left w:val="single" w:sz="2" w:space="0" w:color="000000"/>
              <w:bottom w:val="single" w:sz="2" w:space="0" w:color="000000"/>
              <w:right w:val="single" w:sz="2" w:space="0" w:color="000000"/>
            </w:tcBorders>
            <w:shd w:val="clear" w:color="auto" w:fill="C5000B"/>
            <w:hideMark/>
          </w:tcPr>
          <w:p w:rsidR="00A60AC9" w:rsidRPr="00A60AC9" w:rsidRDefault="00A60AC9" w:rsidP="00A60AC9">
            <w:pPr>
              <w:suppressAutoHyphens/>
              <w:spacing w:after="120" w:line="240" w:lineRule="auto"/>
              <w:jc w:val="center"/>
              <w:rPr>
                <w:rFonts w:ascii="Calibri" w:eastAsia="Calibri" w:hAnsi="Calibri" w:cs="Times New Roman"/>
                <w:sz w:val="24"/>
                <w:szCs w:val="24"/>
                <w:lang w:eastAsia="ar-SA"/>
              </w:rPr>
            </w:pPr>
            <w:r w:rsidRPr="00A60AC9">
              <w:rPr>
                <w:rFonts w:ascii="Calibri" w:eastAsia="Calibri" w:hAnsi="Calibri" w:cs="Calibri"/>
                <w:b/>
                <w:color w:val="FFFFFF"/>
                <w:sz w:val="24"/>
                <w:szCs w:val="24"/>
                <w:lang w:eastAsia="ar-SA"/>
              </w:rPr>
              <w:t>Значения</w:t>
            </w:r>
          </w:p>
          <w:p w:rsidR="00A60AC9" w:rsidRPr="00A60AC9" w:rsidRDefault="00A60AC9" w:rsidP="00A60AC9">
            <w:pPr>
              <w:suppressAutoHyphens/>
              <w:spacing w:after="120" w:line="240" w:lineRule="auto"/>
              <w:jc w:val="center"/>
              <w:rPr>
                <w:rFonts w:ascii="Calibri" w:eastAsia="Calibri" w:hAnsi="Calibri" w:cs="Calibri"/>
                <w:b/>
                <w:color w:val="FFFFFF"/>
                <w:sz w:val="24"/>
                <w:szCs w:val="24"/>
                <w:lang w:eastAsia="ar-SA"/>
              </w:rPr>
            </w:pPr>
            <w:r w:rsidRPr="00A60AC9">
              <w:rPr>
                <w:rFonts w:ascii="Calibri" w:eastAsia="Calibri" w:hAnsi="Calibri" w:cs="Times New Roman"/>
                <w:sz w:val="24"/>
                <w:szCs w:val="24"/>
                <w:lang w:eastAsia="ar-SA"/>
              </w:rPr>
              <w:t>2024 года</w:t>
            </w:r>
          </w:p>
        </w:tc>
        <w:tc>
          <w:tcPr>
            <w:tcW w:w="3470" w:type="dxa"/>
            <w:tcBorders>
              <w:top w:val="single" w:sz="2" w:space="0" w:color="000000"/>
              <w:left w:val="single" w:sz="2" w:space="0" w:color="000000"/>
              <w:bottom w:val="single" w:sz="2" w:space="0" w:color="000000"/>
              <w:right w:val="single" w:sz="2" w:space="0" w:color="000000"/>
            </w:tcBorders>
            <w:shd w:val="clear" w:color="auto" w:fill="C5000B"/>
            <w:hideMark/>
          </w:tcPr>
          <w:p w:rsidR="00A60AC9" w:rsidRPr="00A60AC9" w:rsidRDefault="00A60AC9" w:rsidP="00A60AC9">
            <w:pPr>
              <w:suppressAutoHyphens/>
              <w:spacing w:after="120" w:line="240" w:lineRule="auto"/>
              <w:jc w:val="center"/>
              <w:rPr>
                <w:rFonts w:ascii="Calibri" w:eastAsia="Calibri" w:hAnsi="Calibri" w:cs="Times New Roman"/>
                <w:sz w:val="24"/>
                <w:szCs w:val="24"/>
                <w:lang w:eastAsia="ar-SA"/>
              </w:rPr>
            </w:pPr>
            <w:r w:rsidRPr="00A60AC9">
              <w:rPr>
                <w:rFonts w:ascii="Calibri" w:eastAsia="Calibri" w:hAnsi="Calibri" w:cs="Calibri"/>
                <w:b/>
                <w:color w:val="FFFFFF"/>
                <w:sz w:val="24"/>
                <w:szCs w:val="24"/>
                <w:lang w:eastAsia="ar-SA"/>
              </w:rPr>
              <w:t>Значения</w:t>
            </w:r>
          </w:p>
          <w:p w:rsidR="00A60AC9" w:rsidRPr="00A60AC9" w:rsidRDefault="00A60AC9" w:rsidP="00A60AC9">
            <w:pPr>
              <w:suppressAutoHyphens/>
              <w:spacing w:after="120" w:line="240" w:lineRule="auto"/>
              <w:jc w:val="center"/>
              <w:rPr>
                <w:rFonts w:ascii="Calibri" w:eastAsia="Calibri" w:hAnsi="Calibri" w:cs="Calibri"/>
                <w:b/>
                <w:color w:val="FFFFFF"/>
                <w:sz w:val="24"/>
                <w:szCs w:val="24"/>
                <w:lang w:eastAsia="ar-SA"/>
              </w:rPr>
            </w:pPr>
            <w:r w:rsidRPr="00A60AC9">
              <w:rPr>
                <w:rFonts w:ascii="Calibri" w:eastAsia="Calibri" w:hAnsi="Calibri" w:cs="Times New Roman"/>
                <w:sz w:val="24"/>
                <w:szCs w:val="24"/>
                <w:lang w:eastAsia="ar-SA"/>
              </w:rPr>
              <w:t>2025 года</w:t>
            </w:r>
          </w:p>
        </w:tc>
      </w:tr>
      <w:tr w:rsidR="00A60AC9" w:rsidRPr="00A60AC9" w:rsidTr="00A60AC9">
        <w:trPr>
          <w:trHeight w:val="926"/>
        </w:trPr>
        <w:tc>
          <w:tcPr>
            <w:tcW w:w="3836" w:type="dxa"/>
            <w:tcBorders>
              <w:top w:val="nil"/>
              <w:left w:val="single" w:sz="2" w:space="0" w:color="000000"/>
              <w:bottom w:val="single" w:sz="2" w:space="0" w:color="000000"/>
              <w:right w:val="nil"/>
            </w:tcBorders>
            <w:shd w:val="clear" w:color="auto" w:fill="0066CC"/>
          </w:tcPr>
          <w:p w:rsidR="00A60AC9" w:rsidRPr="00A60AC9" w:rsidRDefault="00A60AC9" w:rsidP="00A60AC9">
            <w:pPr>
              <w:suppressAutoHyphens/>
              <w:spacing w:after="120" w:line="240" w:lineRule="auto"/>
              <w:jc w:val="center"/>
              <w:rPr>
                <w:rFonts w:ascii="Calibri" w:eastAsia="Calibri" w:hAnsi="Calibri" w:cs="Times New Roman"/>
                <w:sz w:val="28"/>
                <w:szCs w:val="28"/>
                <w:lang w:eastAsia="ar-SA"/>
              </w:rPr>
            </w:pPr>
            <w:r w:rsidRPr="00A60AC9">
              <w:rPr>
                <w:rFonts w:ascii="Calibri" w:eastAsia="Calibri" w:hAnsi="Calibri" w:cs="Calibri"/>
                <w:b/>
                <w:color w:val="FFFFFF"/>
                <w:sz w:val="28"/>
                <w:szCs w:val="28"/>
                <w:lang w:eastAsia="ar-SA"/>
              </w:rPr>
              <w:t>Индекс-дефлятор цен сельскохозяйственной продукции</w:t>
            </w:r>
          </w:p>
          <w:p w:rsidR="00A60AC9" w:rsidRPr="00A60AC9" w:rsidRDefault="00A60AC9" w:rsidP="00A60AC9">
            <w:pPr>
              <w:suppressLineNumbers/>
              <w:suppressAutoHyphens/>
              <w:spacing w:after="0" w:line="240" w:lineRule="auto"/>
              <w:jc w:val="center"/>
              <w:rPr>
                <w:rFonts w:ascii="Calibri" w:eastAsia="Calibri" w:hAnsi="Calibri" w:cs="Times New Roman"/>
                <w:sz w:val="28"/>
                <w:szCs w:val="28"/>
                <w:lang w:eastAsia="ar-SA"/>
              </w:rPr>
            </w:pPr>
          </w:p>
        </w:tc>
        <w:tc>
          <w:tcPr>
            <w:tcW w:w="1464" w:type="dxa"/>
            <w:tcBorders>
              <w:top w:val="nil"/>
              <w:left w:val="single" w:sz="2" w:space="0" w:color="000000"/>
              <w:bottom w:val="single" w:sz="2" w:space="0" w:color="000000"/>
              <w:right w:val="nil"/>
            </w:tcBorders>
            <w:shd w:val="clear" w:color="auto" w:fill="83CAFF"/>
          </w:tcPr>
          <w:p w:rsidR="00A60AC9" w:rsidRPr="00A60AC9" w:rsidRDefault="00A60AC9" w:rsidP="00A60AC9">
            <w:pPr>
              <w:suppressAutoHyphens/>
              <w:spacing w:after="120" w:line="240" w:lineRule="auto"/>
              <w:jc w:val="center"/>
              <w:rPr>
                <w:rFonts w:ascii="Calibri" w:eastAsia="Calibri" w:hAnsi="Calibri" w:cs="Times New Roman"/>
                <w:sz w:val="28"/>
                <w:szCs w:val="28"/>
                <w:lang w:eastAsia="ar-SA"/>
              </w:rPr>
            </w:pPr>
            <w:r w:rsidRPr="00A60AC9">
              <w:rPr>
                <w:rFonts w:ascii="Calibri" w:eastAsia="Calibri" w:hAnsi="Calibri" w:cs="Calibri"/>
                <w:b/>
                <w:color w:val="FFFFFF"/>
                <w:sz w:val="28"/>
                <w:szCs w:val="28"/>
                <w:lang w:eastAsia="ar-SA"/>
              </w:rPr>
              <w:t>%</w:t>
            </w:r>
          </w:p>
          <w:p w:rsidR="00A60AC9" w:rsidRPr="00A60AC9" w:rsidRDefault="00A60AC9" w:rsidP="00A60AC9">
            <w:pPr>
              <w:suppressLineNumbers/>
              <w:suppressAutoHyphens/>
              <w:spacing w:after="0" w:line="240" w:lineRule="auto"/>
              <w:jc w:val="center"/>
              <w:rPr>
                <w:rFonts w:ascii="Calibri" w:eastAsia="Calibri" w:hAnsi="Calibri" w:cs="Times New Roman"/>
                <w:sz w:val="28"/>
                <w:szCs w:val="28"/>
                <w:lang w:eastAsia="ar-SA"/>
              </w:rPr>
            </w:pPr>
          </w:p>
        </w:tc>
        <w:tc>
          <w:tcPr>
            <w:tcW w:w="3651" w:type="dxa"/>
            <w:tcBorders>
              <w:top w:val="nil"/>
              <w:left w:val="single" w:sz="2" w:space="0" w:color="000000"/>
              <w:bottom w:val="single" w:sz="2" w:space="0" w:color="000000"/>
              <w:right w:val="single" w:sz="2" w:space="0" w:color="000000"/>
            </w:tcBorders>
            <w:shd w:val="clear" w:color="auto" w:fill="6600FF"/>
            <w:hideMark/>
          </w:tcPr>
          <w:p w:rsidR="00A60AC9" w:rsidRPr="00A60AC9" w:rsidRDefault="00A60AC9" w:rsidP="00A60AC9">
            <w:pPr>
              <w:suppressAutoHyphens/>
              <w:spacing w:after="120" w:line="240" w:lineRule="auto"/>
              <w:jc w:val="center"/>
              <w:rPr>
                <w:rFonts w:ascii="Calibri" w:eastAsia="Calibri" w:hAnsi="Calibri" w:cs="Times New Roman"/>
                <w:sz w:val="32"/>
                <w:szCs w:val="32"/>
                <w:lang w:eastAsia="ar-SA"/>
              </w:rPr>
            </w:pPr>
            <w:r w:rsidRPr="00A60AC9">
              <w:rPr>
                <w:rFonts w:ascii="Calibri" w:eastAsia="Calibri" w:hAnsi="Calibri" w:cs="Calibri"/>
                <w:b/>
                <w:color w:val="FFFFFF"/>
                <w:sz w:val="32"/>
                <w:szCs w:val="32"/>
                <w:shd w:val="clear" w:color="auto" w:fill="3333FF"/>
                <w:lang w:eastAsia="ar-SA"/>
              </w:rPr>
              <w:t>109,0</w:t>
            </w:r>
          </w:p>
        </w:tc>
        <w:tc>
          <w:tcPr>
            <w:tcW w:w="3470" w:type="dxa"/>
            <w:tcBorders>
              <w:top w:val="nil"/>
              <w:left w:val="single" w:sz="2" w:space="0" w:color="000000"/>
              <w:bottom w:val="single" w:sz="2" w:space="0" w:color="000000"/>
              <w:right w:val="single" w:sz="2" w:space="0" w:color="000000"/>
            </w:tcBorders>
            <w:shd w:val="clear" w:color="auto" w:fill="6600FF"/>
            <w:hideMark/>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104,6</w:t>
            </w:r>
          </w:p>
        </w:tc>
        <w:tc>
          <w:tcPr>
            <w:tcW w:w="3470" w:type="dxa"/>
            <w:tcBorders>
              <w:top w:val="nil"/>
              <w:left w:val="single" w:sz="2" w:space="0" w:color="000000"/>
              <w:bottom w:val="single" w:sz="2" w:space="0" w:color="000000"/>
              <w:right w:val="single" w:sz="2" w:space="0" w:color="000000"/>
            </w:tcBorders>
            <w:shd w:val="clear" w:color="auto" w:fill="6600FF"/>
            <w:hideMark/>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104,0</w:t>
            </w:r>
          </w:p>
        </w:tc>
      </w:tr>
      <w:tr w:rsidR="00A60AC9" w:rsidRPr="00A60AC9" w:rsidTr="00A60AC9">
        <w:trPr>
          <w:trHeight w:val="500"/>
        </w:trPr>
        <w:tc>
          <w:tcPr>
            <w:tcW w:w="3836" w:type="dxa"/>
            <w:tcBorders>
              <w:top w:val="nil"/>
              <w:left w:val="single" w:sz="2" w:space="0" w:color="000000"/>
              <w:bottom w:val="single" w:sz="4" w:space="0" w:color="auto"/>
              <w:right w:val="nil"/>
            </w:tcBorders>
            <w:shd w:val="clear" w:color="auto" w:fill="0066CC"/>
          </w:tcPr>
          <w:p w:rsidR="00A60AC9" w:rsidRPr="00A60AC9" w:rsidRDefault="00A60AC9" w:rsidP="00A60AC9">
            <w:pPr>
              <w:suppressAutoHyphens/>
              <w:spacing w:after="120" w:line="240" w:lineRule="auto"/>
              <w:jc w:val="center"/>
              <w:rPr>
                <w:rFonts w:ascii="Calibri" w:eastAsia="Calibri" w:hAnsi="Calibri" w:cs="Times New Roman"/>
                <w:sz w:val="28"/>
                <w:szCs w:val="28"/>
                <w:lang w:eastAsia="ar-SA"/>
              </w:rPr>
            </w:pPr>
            <w:r w:rsidRPr="00A60AC9">
              <w:rPr>
                <w:rFonts w:ascii="Calibri" w:eastAsia="Calibri" w:hAnsi="Calibri" w:cs="Calibri"/>
                <w:b/>
                <w:color w:val="FFFFFF"/>
                <w:sz w:val="28"/>
                <w:szCs w:val="28"/>
                <w:lang w:eastAsia="ar-SA"/>
              </w:rPr>
              <w:t>Фонд заработной платы</w:t>
            </w:r>
          </w:p>
          <w:p w:rsidR="00A60AC9" w:rsidRPr="00A60AC9" w:rsidRDefault="00A60AC9" w:rsidP="00A60AC9">
            <w:pPr>
              <w:suppressLineNumbers/>
              <w:suppressAutoHyphens/>
              <w:spacing w:after="0" w:line="240" w:lineRule="auto"/>
              <w:jc w:val="center"/>
              <w:rPr>
                <w:rFonts w:ascii="Calibri" w:eastAsia="Calibri" w:hAnsi="Calibri" w:cs="Times New Roman"/>
                <w:sz w:val="28"/>
                <w:szCs w:val="28"/>
                <w:lang w:eastAsia="ar-SA"/>
              </w:rPr>
            </w:pPr>
          </w:p>
        </w:tc>
        <w:tc>
          <w:tcPr>
            <w:tcW w:w="1464" w:type="dxa"/>
            <w:tcBorders>
              <w:top w:val="nil"/>
              <w:left w:val="single" w:sz="2" w:space="0" w:color="000000"/>
              <w:bottom w:val="single" w:sz="4" w:space="0" w:color="auto"/>
              <w:right w:val="nil"/>
            </w:tcBorders>
            <w:shd w:val="clear" w:color="auto" w:fill="83CAFF"/>
          </w:tcPr>
          <w:p w:rsidR="00A60AC9" w:rsidRPr="00A60AC9" w:rsidRDefault="00A60AC9" w:rsidP="00A60AC9">
            <w:pPr>
              <w:suppressAutoHyphens/>
              <w:spacing w:after="120" w:line="240" w:lineRule="auto"/>
              <w:jc w:val="center"/>
              <w:rPr>
                <w:rFonts w:ascii="Calibri" w:eastAsia="Calibri" w:hAnsi="Calibri" w:cs="Times New Roman"/>
                <w:sz w:val="28"/>
                <w:szCs w:val="28"/>
                <w:lang w:eastAsia="ar-SA"/>
              </w:rPr>
            </w:pPr>
            <w:r w:rsidRPr="00A60AC9">
              <w:rPr>
                <w:rFonts w:ascii="Calibri" w:eastAsia="Calibri" w:hAnsi="Calibri" w:cs="Calibri"/>
                <w:b/>
                <w:color w:val="FFFFFF"/>
                <w:sz w:val="28"/>
                <w:szCs w:val="28"/>
                <w:lang w:eastAsia="ar-SA"/>
              </w:rPr>
              <w:t>тыс. рублей</w:t>
            </w:r>
          </w:p>
          <w:p w:rsidR="00A60AC9" w:rsidRPr="00A60AC9" w:rsidRDefault="00A60AC9" w:rsidP="00A60AC9">
            <w:pPr>
              <w:suppressLineNumbers/>
              <w:suppressAutoHyphens/>
              <w:spacing w:after="0" w:line="240" w:lineRule="auto"/>
              <w:jc w:val="center"/>
              <w:rPr>
                <w:rFonts w:ascii="Calibri" w:eastAsia="Calibri" w:hAnsi="Calibri" w:cs="Times New Roman"/>
                <w:sz w:val="28"/>
                <w:szCs w:val="28"/>
                <w:lang w:eastAsia="ar-SA"/>
              </w:rPr>
            </w:pPr>
          </w:p>
        </w:tc>
        <w:tc>
          <w:tcPr>
            <w:tcW w:w="3651" w:type="dxa"/>
            <w:tcBorders>
              <w:top w:val="nil"/>
              <w:left w:val="single" w:sz="2" w:space="0" w:color="000000"/>
              <w:bottom w:val="single" w:sz="4" w:space="0" w:color="auto"/>
              <w:right w:val="single" w:sz="2" w:space="0" w:color="000000"/>
            </w:tcBorders>
            <w:shd w:val="clear" w:color="auto" w:fill="6600FF"/>
            <w:hideMark/>
          </w:tcPr>
          <w:p w:rsidR="00A60AC9" w:rsidRPr="00A60AC9" w:rsidRDefault="00A60AC9" w:rsidP="00A60AC9">
            <w:pPr>
              <w:suppressAutoHyphens/>
              <w:spacing w:after="120" w:line="240" w:lineRule="auto"/>
              <w:jc w:val="center"/>
              <w:rPr>
                <w:rFonts w:ascii="Calibri" w:eastAsia="Calibri" w:hAnsi="Calibri" w:cs="Times New Roman"/>
                <w:sz w:val="32"/>
                <w:szCs w:val="32"/>
                <w:lang w:eastAsia="ar-SA"/>
              </w:rPr>
            </w:pPr>
            <w:r w:rsidRPr="00A60AC9">
              <w:rPr>
                <w:rFonts w:ascii="Calibri" w:eastAsia="Calibri" w:hAnsi="Calibri" w:cs="Calibri"/>
                <w:b/>
                <w:color w:val="FFFFFF"/>
                <w:sz w:val="32"/>
                <w:szCs w:val="32"/>
                <w:shd w:val="clear" w:color="auto" w:fill="3333FF"/>
                <w:lang w:eastAsia="ar-SA"/>
              </w:rPr>
              <w:t>21317,0</w:t>
            </w:r>
          </w:p>
        </w:tc>
        <w:tc>
          <w:tcPr>
            <w:tcW w:w="3470" w:type="dxa"/>
            <w:tcBorders>
              <w:top w:val="nil"/>
              <w:left w:val="single" w:sz="2" w:space="0" w:color="000000"/>
              <w:bottom w:val="single" w:sz="4" w:space="0" w:color="auto"/>
              <w:right w:val="single" w:sz="2" w:space="0" w:color="000000"/>
            </w:tcBorders>
            <w:shd w:val="clear" w:color="auto" w:fill="6600FF"/>
            <w:hideMark/>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22716,0</w:t>
            </w:r>
          </w:p>
        </w:tc>
        <w:tc>
          <w:tcPr>
            <w:tcW w:w="3470" w:type="dxa"/>
            <w:tcBorders>
              <w:top w:val="nil"/>
              <w:left w:val="single" w:sz="2" w:space="0" w:color="000000"/>
              <w:bottom w:val="single" w:sz="4" w:space="0" w:color="auto"/>
              <w:right w:val="single" w:sz="2" w:space="0" w:color="000000"/>
            </w:tcBorders>
            <w:shd w:val="clear" w:color="auto" w:fill="6600FF"/>
            <w:hideMark/>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24219,0</w:t>
            </w:r>
          </w:p>
        </w:tc>
      </w:tr>
      <w:tr w:rsidR="00A60AC9" w:rsidRPr="00A60AC9" w:rsidTr="00A60AC9">
        <w:tblPrEx>
          <w:tblW w:w="0" w:type="auto"/>
          <w:tblInd w:w="55" w:type="dxa"/>
          <w:tblLayout w:type="fixed"/>
          <w:tblCellMar>
            <w:top w:w="55" w:type="dxa"/>
            <w:left w:w="55" w:type="dxa"/>
            <w:bottom w:w="55" w:type="dxa"/>
            <w:right w:w="55" w:type="dxa"/>
          </w:tblCellMar>
          <w:tblPrExChange w:id="1" w:author="Наталья" w:date="2021-10-29T13:42:00Z">
            <w:tblPrEx>
              <w:tblInd w:w="55" w:type="dxa"/>
              <w:tblLayout w:type="fixed"/>
              <w:tblCellMar>
                <w:top w:w="55" w:type="dxa"/>
                <w:left w:w="55" w:type="dxa"/>
                <w:bottom w:w="55" w:type="dxa"/>
                <w:right w:w="55" w:type="dxa"/>
              </w:tblCellMar>
            </w:tblPrEx>
          </w:tblPrExChange>
        </w:tblPrEx>
        <w:trPr>
          <w:trHeight w:val="500"/>
          <w:trPrChange w:id="2" w:author="Наталья" w:date="2021-10-29T13:42:00Z">
            <w:trPr>
              <w:gridBefore w:val="1"/>
              <w:trHeight w:val="500"/>
            </w:trPr>
          </w:trPrChange>
        </w:trPr>
        <w:tc>
          <w:tcPr>
            <w:tcW w:w="3836" w:type="dxa"/>
            <w:tcBorders>
              <w:top w:val="nil"/>
              <w:left w:val="single" w:sz="2" w:space="0" w:color="000000"/>
              <w:bottom w:val="single" w:sz="4" w:space="0" w:color="auto"/>
              <w:right w:val="nil"/>
            </w:tcBorders>
            <w:shd w:val="clear" w:color="auto" w:fill="0066CC"/>
            <w:hideMark/>
            <w:tcPrChange w:id="3" w:author="Наталья" w:date="2021-10-29T13:42:00Z">
              <w:tcPr>
                <w:tcW w:w="3836" w:type="dxa"/>
                <w:gridSpan w:val="2"/>
                <w:tcBorders>
                  <w:top w:val="nil"/>
                  <w:left w:val="single" w:sz="2" w:space="3" w:color="000000"/>
                  <w:bottom w:val="single" w:sz="4" w:space="3" w:color="auto"/>
                  <w:right w:val="nil"/>
                </w:tcBorders>
                <w:shd w:val="clear" w:color="auto" w:fill="0066CC"/>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28"/>
                <w:szCs w:val="28"/>
                <w:lang w:eastAsia="ar-SA"/>
              </w:rPr>
            </w:pPr>
            <w:proofErr w:type="gramStart"/>
            <w:r w:rsidRPr="00A60AC9">
              <w:rPr>
                <w:rFonts w:ascii="Calibri" w:eastAsia="Calibri" w:hAnsi="Calibri" w:cs="Calibri"/>
                <w:b/>
                <w:color w:val="FFFFFF"/>
                <w:sz w:val="28"/>
                <w:szCs w:val="28"/>
                <w:lang w:eastAsia="ar-SA"/>
              </w:rPr>
              <w:t>Среднемесячная заработная плата на 1 работающего</w:t>
            </w:r>
            <w:proofErr w:type="gramEnd"/>
          </w:p>
        </w:tc>
        <w:tc>
          <w:tcPr>
            <w:tcW w:w="1464" w:type="dxa"/>
            <w:tcBorders>
              <w:top w:val="nil"/>
              <w:left w:val="single" w:sz="2" w:space="0" w:color="000000"/>
              <w:bottom w:val="single" w:sz="4" w:space="0" w:color="auto"/>
              <w:right w:val="nil"/>
            </w:tcBorders>
            <w:shd w:val="clear" w:color="auto" w:fill="83CAFF"/>
            <w:hideMark/>
            <w:tcPrChange w:id="4" w:author="Наталья" w:date="2021-10-29T13:42:00Z">
              <w:tcPr>
                <w:tcW w:w="1464" w:type="dxa"/>
                <w:gridSpan w:val="2"/>
                <w:tcBorders>
                  <w:top w:val="nil"/>
                  <w:left w:val="single" w:sz="2" w:space="3" w:color="000000"/>
                  <w:bottom w:val="single" w:sz="4" w:space="3" w:color="auto"/>
                  <w:right w:val="nil"/>
                </w:tcBorders>
                <w:shd w:val="clear" w:color="auto" w:fill="83CA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28"/>
                <w:szCs w:val="28"/>
                <w:lang w:eastAsia="ar-SA"/>
              </w:rPr>
            </w:pPr>
            <w:r w:rsidRPr="00A60AC9">
              <w:rPr>
                <w:rFonts w:ascii="Calibri" w:eastAsia="Calibri" w:hAnsi="Calibri" w:cs="Calibri"/>
                <w:b/>
                <w:color w:val="FFFFFF"/>
                <w:sz w:val="28"/>
                <w:szCs w:val="28"/>
                <w:lang w:eastAsia="ar-SA"/>
              </w:rPr>
              <w:t>тыс. рублей</w:t>
            </w:r>
          </w:p>
        </w:tc>
        <w:tc>
          <w:tcPr>
            <w:tcW w:w="3651" w:type="dxa"/>
            <w:tcBorders>
              <w:top w:val="nil"/>
              <w:left w:val="single" w:sz="2" w:space="0" w:color="000000"/>
              <w:bottom w:val="single" w:sz="4" w:space="0" w:color="auto"/>
              <w:right w:val="single" w:sz="2" w:space="0" w:color="000000"/>
            </w:tcBorders>
            <w:shd w:val="clear" w:color="auto" w:fill="6600FF"/>
            <w:hideMark/>
            <w:tcPrChange w:id="5" w:author="Наталья" w:date="2021-10-29T13:42:00Z">
              <w:tcPr>
                <w:tcW w:w="3651" w:type="dxa"/>
                <w:gridSpan w:val="2"/>
                <w:tcBorders>
                  <w:top w:val="nil"/>
                  <w:left w:val="single" w:sz="2" w:space="3" w:color="000000"/>
                  <w:bottom w:val="single" w:sz="4" w:space="3" w:color="auto"/>
                  <w:right w:val="single" w:sz="2" w:space="3" w:color="000000"/>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33,5</w:t>
            </w:r>
          </w:p>
        </w:tc>
        <w:tc>
          <w:tcPr>
            <w:tcW w:w="3470" w:type="dxa"/>
            <w:tcBorders>
              <w:top w:val="nil"/>
              <w:left w:val="single" w:sz="2" w:space="0" w:color="000000"/>
              <w:bottom w:val="single" w:sz="4" w:space="0" w:color="auto"/>
              <w:right w:val="single" w:sz="2" w:space="0" w:color="000000"/>
            </w:tcBorders>
            <w:shd w:val="clear" w:color="auto" w:fill="6600FF"/>
            <w:hideMark/>
            <w:tcPrChange w:id="6" w:author="Наталья" w:date="2021-10-29T13:42:00Z">
              <w:tcPr>
                <w:tcW w:w="3470" w:type="dxa"/>
                <w:gridSpan w:val="2"/>
                <w:tcBorders>
                  <w:top w:val="nil"/>
                  <w:left w:val="single" w:sz="2" w:space="3" w:color="000000"/>
                  <w:bottom w:val="single" w:sz="4" w:space="3" w:color="auto"/>
                  <w:right w:val="single" w:sz="2" w:space="3" w:color="000000"/>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35,7</w:t>
            </w:r>
          </w:p>
        </w:tc>
        <w:tc>
          <w:tcPr>
            <w:tcW w:w="3470" w:type="dxa"/>
            <w:tcBorders>
              <w:top w:val="nil"/>
              <w:left w:val="single" w:sz="2" w:space="0" w:color="000000"/>
              <w:bottom w:val="single" w:sz="4" w:space="0" w:color="auto"/>
              <w:right w:val="single" w:sz="2" w:space="0" w:color="000000"/>
            </w:tcBorders>
            <w:shd w:val="clear" w:color="auto" w:fill="6600FF"/>
            <w:hideMark/>
            <w:tcPrChange w:id="7" w:author="Наталья" w:date="2021-10-29T13:42:00Z">
              <w:tcPr>
                <w:tcW w:w="3470" w:type="dxa"/>
                <w:gridSpan w:val="2"/>
                <w:tcBorders>
                  <w:top w:val="nil"/>
                  <w:left w:val="single" w:sz="2" w:space="3" w:color="000000"/>
                  <w:bottom w:val="single" w:sz="4" w:space="3" w:color="auto"/>
                  <w:right w:val="single" w:sz="2" w:space="3" w:color="000000"/>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38,1</w:t>
            </w:r>
          </w:p>
        </w:tc>
      </w:tr>
      <w:tr w:rsidR="00A60AC9" w:rsidRPr="00A60AC9" w:rsidTr="00A60AC9">
        <w:tblPrEx>
          <w:tblW w:w="0" w:type="auto"/>
          <w:tblInd w:w="55" w:type="dxa"/>
          <w:tblLayout w:type="fixed"/>
          <w:tblCellMar>
            <w:top w:w="55" w:type="dxa"/>
            <w:left w:w="55" w:type="dxa"/>
            <w:bottom w:w="55" w:type="dxa"/>
            <w:right w:w="55" w:type="dxa"/>
          </w:tblCellMar>
          <w:tblPrExChange w:id="8" w:author="Наталья" w:date="2021-10-29T13:42:00Z">
            <w:tblPrEx>
              <w:tblInd w:w="55" w:type="dxa"/>
              <w:tblLayout w:type="fixed"/>
              <w:tblCellMar>
                <w:top w:w="55" w:type="dxa"/>
                <w:left w:w="55" w:type="dxa"/>
                <w:bottom w:w="55" w:type="dxa"/>
                <w:right w:w="55" w:type="dxa"/>
              </w:tblCellMar>
            </w:tblPrEx>
          </w:tblPrExChange>
        </w:tblPrEx>
        <w:trPr>
          <w:trHeight w:val="512"/>
          <w:trPrChange w:id="9" w:author="Наталья" w:date="2021-10-29T13:42:00Z">
            <w:trPr>
              <w:gridBefore w:val="1"/>
              <w:trHeight w:val="500"/>
            </w:trPr>
          </w:trPrChange>
        </w:trPr>
        <w:tc>
          <w:tcPr>
            <w:tcW w:w="3836" w:type="dxa"/>
            <w:tcBorders>
              <w:top w:val="single" w:sz="4" w:space="0" w:color="auto"/>
              <w:left w:val="single" w:sz="4" w:space="0" w:color="auto"/>
              <w:bottom w:val="single" w:sz="4" w:space="0" w:color="auto"/>
              <w:right w:val="single" w:sz="4" w:space="0" w:color="auto"/>
            </w:tcBorders>
            <w:shd w:val="clear" w:color="auto" w:fill="0066CC"/>
            <w:tcPrChange w:id="10" w:author="Наталья" w:date="2021-10-29T13:42:00Z">
              <w:tcPr>
                <w:tcW w:w="3836" w:type="dxa"/>
                <w:gridSpan w:val="2"/>
                <w:tcBorders>
                  <w:top w:val="single" w:sz="4" w:space="0" w:color="auto"/>
                  <w:left w:val="single" w:sz="4" w:space="0" w:color="auto"/>
                  <w:bottom w:val="single" w:sz="4" w:space="0" w:color="auto"/>
                  <w:right w:val="single" w:sz="4" w:space="0" w:color="auto"/>
                </w:tcBorders>
                <w:shd w:val="clear" w:color="auto" w:fill="0066CC"/>
              </w:tcPr>
            </w:tcPrChange>
          </w:tcPr>
          <w:p w:rsidR="00A60AC9" w:rsidRPr="00A60AC9" w:rsidRDefault="00A60AC9" w:rsidP="00A60AC9">
            <w:pPr>
              <w:suppressAutoHyphens/>
              <w:spacing w:after="120" w:line="240" w:lineRule="auto"/>
              <w:jc w:val="center"/>
              <w:rPr>
                <w:rFonts w:ascii="Calibri" w:eastAsia="Calibri" w:hAnsi="Calibri" w:cs="Times New Roman"/>
                <w:sz w:val="28"/>
                <w:szCs w:val="28"/>
                <w:lang w:eastAsia="ar-SA"/>
              </w:rPr>
            </w:pPr>
            <w:r w:rsidRPr="00A60AC9">
              <w:rPr>
                <w:rFonts w:ascii="Calibri" w:eastAsia="Calibri" w:hAnsi="Calibri" w:cs="Calibri"/>
                <w:b/>
                <w:color w:val="FFFFFF"/>
                <w:sz w:val="28"/>
                <w:szCs w:val="28"/>
                <w:lang w:eastAsia="ar-SA"/>
              </w:rPr>
              <w:t>Темп роста фонда заработной платы</w:t>
            </w:r>
          </w:p>
          <w:p w:rsidR="00A60AC9" w:rsidRPr="00A60AC9" w:rsidRDefault="00A60AC9" w:rsidP="00A60AC9">
            <w:pPr>
              <w:suppressLineNumbers/>
              <w:suppressAutoHyphens/>
              <w:spacing w:after="0" w:line="240" w:lineRule="auto"/>
              <w:jc w:val="center"/>
              <w:rPr>
                <w:rFonts w:ascii="Calibri" w:eastAsia="Calibri" w:hAnsi="Calibri" w:cs="Times New Roman"/>
                <w:sz w:val="28"/>
                <w:szCs w:val="28"/>
                <w:lang w:eastAsia="ar-SA"/>
              </w:rPr>
            </w:pPr>
          </w:p>
        </w:tc>
        <w:tc>
          <w:tcPr>
            <w:tcW w:w="1464" w:type="dxa"/>
            <w:tcBorders>
              <w:top w:val="single" w:sz="4" w:space="0" w:color="auto"/>
              <w:left w:val="single" w:sz="4" w:space="0" w:color="auto"/>
              <w:bottom w:val="single" w:sz="4" w:space="0" w:color="auto"/>
              <w:right w:val="single" w:sz="4" w:space="0" w:color="auto"/>
            </w:tcBorders>
            <w:shd w:val="clear" w:color="auto" w:fill="83CAFF"/>
            <w:tcPrChange w:id="11" w:author="Наталья" w:date="2021-10-29T13:42:00Z">
              <w:tcPr>
                <w:tcW w:w="1464" w:type="dxa"/>
                <w:gridSpan w:val="2"/>
                <w:tcBorders>
                  <w:top w:val="single" w:sz="4" w:space="0" w:color="auto"/>
                  <w:left w:val="single" w:sz="4" w:space="0" w:color="auto"/>
                  <w:bottom w:val="single" w:sz="4" w:space="0" w:color="auto"/>
                  <w:right w:val="single" w:sz="4" w:space="0" w:color="auto"/>
                </w:tcBorders>
                <w:shd w:val="clear" w:color="auto" w:fill="83CAFF"/>
              </w:tcPr>
            </w:tcPrChange>
          </w:tcPr>
          <w:p w:rsidR="00A60AC9" w:rsidRPr="00A60AC9" w:rsidRDefault="00A60AC9" w:rsidP="00A60AC9">
            <w:pPr>
              <w:suppressAutoHyphens/>
              <w:spacing w:after="120" w:line="240" w:lineRule="auto"/>
              <w:jc w:val="center"/>
              <w:rPr>
                <w:rFonts w:ascii="Calibri" w:eastAsia="Calibri" w:hAnsi="Calibri" w:cs="Times New Roman"/>
                <w:sz w:val="28"/>
                <w:szCs w:val="28"/>
                <w:lang w:eastAsia="ar-SA"/>
              </w:rPr>
            </w:pPr>
            <w:r w:rsidRPr="00A60AC9">
              <w:rPr>
                <w:rFonts w:ascii="Calibri" w:eastAsia="Calibri" w:hAnsi="Calibri" w:cs="Calibri"/>
                <w:b/>
                <w:color w:val="FFFFFF"/>
                <w:sz w:val="28"/>
                <w:szCs w:val="28"/>
                <w:lang w:eastAsia="ar-SA"/>
              </w:rPr>
              <w:t>%</w:t>
            </w:r>
          </w:p>
          <w:p w:rsidR="00A60AC9" w:rsidRPr="00A60AC9" w:rsidRDefault="00A60AC9" w:rsidP="00A60AC9">
            <w:pPr>
              <w:suppressLineNumbers/>
              <w:suppressAutoHyphens/>
              <w:spacing w:after="0" w:line="240" w:lineRule="auto"/>
              <w:jc w:val="center"/>
              <w:rPr>
                <w:rFonts w:ascii="Calibri" w:eastAsia="Calibri" w:hAnsi="Calibri" w:cs="Times New Roman"/>
                <w:sz w:val="28"/>
                <w:szCs w:val="28"/>
                <w:lang w:eastAsia="ar-SA"/>
              </w:rPr>
            </w:pPr>
          </w:p>
        </w:tc>
        <w:tc>
          <w:tcPr>
            <w:tcW w:w="3651" w:type="dxa"/>
            <w:tcBorders>
              <w:top w:val="single" w:sz="4" w:space="0" w:color="auto"/>
              <w:left w:val="single" w:sz="4" w:space="0" w:color="auto"/>
              <w:bottom w:val="single" w:sz="4" w:space="0" w:color="auto"/>
              <w:right w:val="single" w:sz="4" w:space="0" w:color="auto"/>
            </w:tcBorders>
            <w:shd w:val="clear" w:color="auto" w:fill="6600FF"/>
            <w:hideMark/>
            <w:tcPrChange w:id="12" w:author="Наталья" w:date="2021-10-29T13:42:00Z">
              <w:tcPr>
                <w:tcW w:w="3651"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Times New Roman"/>
                <w:sz w:val="32"/>
                <w:szCs w:val="32"/>
                <w:lang w:eastAsia="ar-SA"/>
              </w:rPr>
            </w:pPr>
            <w:r w:rsidRPr="00A60AC9">
              <w:rPr>
                <w:rFonts w:ascii="Calibri" w:eastAsia="Calibri" w:hAnsi="Calibri" w:cs="Calibri"/>
                <w:b/>
                <w:color w:val="FFFFFF"/>
                <w:sz w:val="32"/>
                <w:szCs w:val="32"/>
                <w:shd w:val="clear" w:color="auto" w:fill="3333FF"/>
                <w:lang w:eastAsia="ar-SA"/>
              </w:rPr>
              <w:t>106,9</w:t>
            </w:r>
          </w:p>
        </w:tc>
        <w:tc>
          <w:tcPr>
            <w:tcW w:w="3470" w:type="dxa"/>
            <w:tcBorders>
              <w:top w:val="single" w:sz="4" w:space="0" w:color="auto"/>
              <w:left w:val="single" w:sz="4" w:space="0" w:color="auto"/>
              <w:bottom w:val="single" w:sz="4" w:space="0" w:color="auto"/>
              <w:right w:val="single" w:sz="4" w:space="0" w:color="auto"/>
            </w:tcBorders>
            <w:shd w:val="clear" w:color="auto" w:fill="6600FF"/>
            <w:hideMark/>
            <w:tcPrChange w:id="13" w:author="Наталья" w:date="2021-10-29T13:42:00Z">
              <w:tcPr>
                <w:tcW w:w="3470"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106,6</w:t>
            </w:r>
          </w:p>
        </w:tc>
        <w:tc>
          <w:tcPr>
            <w:tcW w:w="3470" w:type="dxa"/>
            <w:tcBorders>
              <w:top w:val="single" w:sz="4" w:space="0" w:color="auto"/>
              <w:left w:val="single" w:sz="4" w:space="0" w:color="auto"/>
              <w:bottom w:val="single" w:sz="4" w:space="0" w:color="auto"/>
              <w:right w:val="single" w:sz="4" w:space="0" w:color="auto"/>
            </w:tcBorders>
            <w:shd w:val="clear" w:color="auto" w:fill="6600FF"/>
            <w:hideMark/>
            <w:tcPrChange w:id="14" w:author="Наталья" w:date="2021-10-29T13:42:00Z">
              <w:tcPr>
                <w:tcW w:w="3470"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106,6</w:t>
            </w:r>
          </w:p>
        </w:tc>
      </w:tr>
      <w:tr w:rsidR="00A60AC9" w:rsidRPr="00A60AC9" w:rsidTr="00A60AC9">
        <w:tblPrEx>
          <w:tblW w:w="0" w:type="auto"/>
          <w:tblInd w:w="55" w:type="dxa"/>
          <w:tblLayout w:type="fixed"/>
          <w:tblCellMar>
            <w:top w:w="55" w:type="dxa"/>
            <w:left w:w="55" w:type="dxa"/>
            <w:bottom w:w="55" w:type="dxa"/>
            <w:right w:w="55" w:type="dxa"/>
          </w:tblCellMar>
          <w:tblPrExChange w:id="15" w:author="Наталья" w:date="2021-10-29T13:42:00Z">
            <w:tblPrEx>
              <w:tblInd w:w="55" w:type="dxa"/>
              <w:tblLayout w:type="fixed"/>
              <w:tblCellMar>
                <w:top w:w="55" w:type="dxa"/>
                <w:left w:w="55" w:type="dxa"/>
                <w:bottom w:w="55" w:type="dxa"/>
                <w:right w:w="55" w:type="dxa"/>
              </w:tblCellMar>
            </w:tblPrEx>
          </w:tblPrExChange>
        </w:tblPrEx>
        <w:trPr>
          <w:trHeight w:val="711"/>
          <w:trPrChange w:id="16" w:author="Наталья" w:date="2021-10-29T13:42:00Z">
            <w:trPr>
              <w:gridBefore w:val="1"/>
              <w:trHeight w:val="500"/>
            </w:trPr>
          </w:trPrChange>
        </w:trPr>
        <w:tc>
          <w:tcPr>
            <w:tcW w:w="3836" w:type="dxa"/>
            <w:tcBorders>
              <w:top w:val="single" w:sz="4" w:space="0" w:color="auto"/>
              <w:left w:val="single" w:sz="4" w:space="0" w:color="auto"/>
              <w:bottom w:val="single" w:sz="4" w:space="0" w:color="auto"/>
              <w:right w:val="single" w:sz="4" w:space="0" w:color="auto"/>
            </w:tcBorders>
            <w:shd w:val="clear" w:color="auto" w:fill="0066CC"/>
            <w:hideMark/>
            <w:tcPrChange w:id="17" w:author="Наталья" w:date="2021-10-29T13:42:00Z">
              <w:tcPr>
                <w:tcW w:w="3836" w:type="dxa"/>
                <w:gridSpan w:val="2"/>
                <w:tcBorders>
                  <w:top w:val="single" w:sz="4" w:space="0" w:color="auto"/>
                  <w:left w:val="single" w:sz="4" w:space="0" w:color="auto"/>
                  <w:bottom w:val="single" w:sz="4" w:space="0" w:color="auto"/>
                  <w:right w:val="single" w:sz="4" w:space="0" w:color="auto"/>
                </w:tcBorders>
                <w:shd w:val="clear" w:color="auto" w:fill="0066CC"/>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28"/>
                <w:szCs w:val="28"/>
                <w:lang w:eastAsia="ar-SA"/>
              </w:rPr>
            </w:pPr>
            <w:r w:rsidRPr="00A60AC9">
              <w:rPr>
                <w:rFonts w:ascii="Calibri" w:eastAsia="Calibri" w:hAnsi="Calibri" w:cs="Calibri"/>
                <w:b/>
                <w:color w:val="FFFFFF"/>
                <w:sz w:val="28"/>
                <w:szCs w:val="28"/>
                <w:lang w:eastAsia="ar-SA"/>
              </w:rPr>
              <w:t xml:space="preserve">Численность </w:t>
            </w:r>
            <w:proofErr w:type="gramStart"/>
            <w:r w:rsidRPr="00A60AC9">
              <w:rPr>
                <w:rFonts w:ascii="Calibri" w:eastAsia="Calibri" w:hAnsi="Calibri" w:cs="Calibri"/>
                <w:b/>
                <w:color w:val="FFFFFF"/>
                <w:sz w:val="28"/>
                <w:szCs w:val="28"/>
                <w:lang w:eastAsia="ar-SA"/>
              </w:rPr>
              <w:t>работающих</w:t>
            </w:r>
            <w:proofErr w:type="gramEnd"/>
          </w:p>
        </w:tc>
        <w:tc>
          <w:tcPr>
            <w:tcW w:w="1464" w:type="dxa"/>
            <w:tcBorders>
              <w:top w:val="single" w:sz="4" w:space="0" w:color="auto"/>
              <w:left w:val="single" w:sz="4" w:space="0" w:color="auto"/>
              <w:bottom w:val="single" w:sz="4" w:space="0" w:color="auto"/>
              <w:right w:val="single" w:sz="4" w:space="0" w:color="auto"/>
            </w:tcBorders>
            <w:shd w:val="clear" w:color="auto" w:fill="83CAFF"/>
            <w:hideMark/>
            <w:tcPrChange w:id="18" w:author="Наталья" w:date="2021-10-29T13:42:00Z">
              <w:tcPr>
                <w:tcW w:w="1464" w:type="dxa"/>
                <w:gridSpan w:val="2"/>
                <w:tcBorders>
                  <w:top w:val="single" w:sz="4" w:space="0" w:color="auto"/>
                  <w:left w:val="single" w:sz="4" w:space="0" w:color="auto"/>
                  <w:bottom w:val="single" w:sz="4" w:space="0" w:color="auto"/>
                  <w:right w:val="single" w:sz="4" w:space="0" w:color="auto"/>
                </w:tcBorders>
                <w:shd w:val="clear" w:color="auto" w:fill="83CA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28"/>
                <w:szCs w:val="28"/>
                <w:lang w:eastAsia="ar-SA"/>
              </w:rPr>
            </w:pPr>
            <w:r w:rsidRPr="00A60AC9">
              <w:rPr>
                <w:rFonts w:ascii="Calibri" w:eastAsia="Calibri" w:hAnsi="Calibri" w:cs="Calibri"/>
                <w:b/>
                <w:color w:val="FFFFFF"/>
                <w:sz w:val="28"/>
                <w:szCs w:val="28"/>
                <w:lang w:eastAsia="ar-SA"/>
              </w:rPr>
              <w:t>чел.</w:t>
            </w:r>
          </w:p>
        </w:tc>
        <w:tc>
          <w:tcPr>
            <w:tcW w:w="3651" w:type="dxa"/>
            <w:tcBorders>
              <w:top w:val="single" w:sz="4" w:space="0" w:color="auto"/>
              <w:left w:val="single" w:sz="4" w:space="0" w:color="auto"/>
              <w:bottom w:val="single" w:sz="4" w:space="0" w:color="auto"/>
              <w:right w:val="single" w:sz="4" w:space="0" w:color="auto"/>
            </w:tcBorders>
            <w:shd w:val="clear" w:color="auto" w:fill="6600FF"/>
            <w:hideMark/>
            <w:tcPrChange w:id="19" w:author="Наталья" w:date="2021-10-29T13:42:00Z">
              <w:tcPr>
                <w:tcW w:w="3651"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53</w:t>
            </w:r>
          </w:p>
        </w:tc>
        <w:tc>
          <w:tcPr>
            <w:tcW w:w="3470" w:type="dxa"/>
            <w:tcBorders>
              <w:top w:val="single" w:sz="4" w:space="0" w:color="auto"/>
              <w:left w:val="single" w:sz="4" w:space="0" w:color="auto"/>
              <w:bottom w:val="single" w:sz="4" w:space="0" w:color="auto"/>
              <w:right w:val="single" w:sz="4" w:space="0" w:color="auto"/>
            </w:tcBorders>
            <w:shd w:val="clear" w:color="auto" w:fill="6600FF"/>
            <w:hideMark/>
            <w:tcPrChange w:id="20" w:author="Наталья" w:date="2021-10-29T13:42:00Z">
              <w:tcPr>
                <w:tcW w:w="3470"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53</w:t>
            </w:r>
          </w:p>
        </w:tc>
        <w:tc>
          <w:tcPr>
            <w:tcW w:w="3470" w:type="dxa"/>
            <w:tcBorders>
              <w:top w:val="single" w:sz="4" w:space="0" w:color="auto"/>
              <w:left w:val="single" w:sz="4" w:space="0" w:color="auto"/>
              <w:bottom w:val="single" w:sz="4" w:space="0" w:color="auto"/>
              <w:right w:val="single" w:sz="4" w:space="0" w:color="auto"/>
            </w:tcBorders>
            <w:shd w:val="clear" w:color="auto" w:fill="6600FF"/>
            <w:hideMark/>
            <w:tcPrChange w:id="21" w:author="Наталья" w:date="2021-10-29T13:42:00Z">
              <w:tcPr>
                <w:tcW w:w="3470"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53</w:t>
            </w:r>
          </w:p>
        </w:tc>
      </w:tr>
      <w:tr w:rsidR="00A60AC9" w:rsidRPr="00A60AC9" w:rsidTr="00A60AC9">
        <w:tblPrEx>
          <w:tblW w:w="0" w:type="auto"/>
          <w:tblInd w:w="55" w:type="dxa"/>
          <w:tblLayout w:type="fixed"/>
          <w:tblCellMar>
            <w:top w:w="55" w:type="dxa"/>
            <w:left w:w="55" w:type="dxa"/>
            <w:bottom w:w="55" w:type="dxa"/>
            <w:right w:w="55" w:type="dxa"/>
          </w:tblCellMar>
          <w:tblPrExChange w:id="22" w:author="Наталья" w:date="2021-10-29T13:42:00Z">
            <w:tblPrEx>
              <w:tblInd w:w="55" w:type="dxa"/>
              <w:tblLayout w:type="fixed"/>
              <w:tblCellMar>
                <w:top w:w="55" w:type="dxa"/>
                <w:left w:w="55" w:type="dxa"/>
                <w:bottom w:w="55" w:type="dxa"/>
                <w:right w:w="55" w:type="dxa"/>
              </w:tblCellMar>
            </w:tblPrEx>
          </w:tblPrExChange>
        </w:tblPrEx>
        <w:trPr>
          <w:trHeight w:val="711"/>
          <w:trPrChange w:id="23" w:author="Наталья" w:date="2021-10-29T13:42:00Z">
            <w:trPr>
              <w:gridBefore w:val="1"/>
              <w:trHeight w:val="500"/>
            </w:trPr>
          </w:trPrChange>
        </w:trPr>
        <w:tc>
          <w:tcPr>
            <w:tcW w:w="3836" w:type="dxa"/>
            <w:tcBorders>
              <w:top w:val="single" w:sz="4" w:space="0" w:color="auto"/>
              <w:left w:val="single" w:sz="4" w:space="0" w:color="auto"/>
              <w:bottom w:val="single" w:sz="4" w:space="0" w:color="auto"/>
              <w:right w:val="single" w:sz="4" w:space="0" w:color="auto"/>
            </w:tcBorders>
            <w:shd w:val="clear" w:color="auto" w:fill="0066CC"/>
            <w:hideMark/>
            <w:tcPrChange w:id="24" w:author="Наталья" w:date="2021-10-29T13:42:00Z">
              <w:tcPr>
                <w:tcW w:w="3836" w:type="dxa"/>
                <w:gridSpan w:val="2"/>
                <w:tcBorders>
                  <w:top w:val="single" w:sz="4" w:space="0" w:color="auto"/>
                  <w:left w:val="single" w:sz="4" w:space="0" w:color="auto"/>
                  <w:bottom w:val="single" w:sz="4" w:space="0" w:color="auto"/>
                  <w:right w:val="single" w:sz="4" w:space="0" w:color="auto"/>
                </w:tcBorders>
                <w:shd w:val="clear" w:color="auto" w:fill="0066CC"/>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28"/>
                <w:szCs w:val="28"/>
                <w:lang w:eastAsia="ar-SA"/>
              </w:rPr>
            </w:pPr>
            <w:r w:rsidRPr="00A60AC9">
              <w:rPr>
                <w:rFonts w:ascii="Calibri" w:eastAsia="Calibri" w:hAnsi="Calibri" w:cs="Calibri"/>
                <w:b/>
                <w:color w:val="FFFFFF"/>
                <w:sz w:val="28"/>
                <w:szCs w:val="28"/>
                <w:lang w:eastAsia="ar-SA"/>
              </w:rPr>
              <w:t>Объем инвестиций в основной капитал</w:t>
            </w:r>
          </w:p>
        </w:tc>
        <w:tc>
          <w:tcPr>
            <w:tcW w:w="1464" w:type="dxa"/>
            <w:tcBorders>
              <w:top w:val="single" w:sz="4" w:space="0" w:color="auto"/>
              <w:left w:val="single" w:sz="4" w:space="0" w:color="auto"/>
              <w:bottom w:val="single" w:sz="4" w:space="0" w:color="auto"/>
              <w:right w:val="single" w:sz="4" w:space="0" w:color="auto"/>
            </w:tcBorders>
            <w:shd w:val="clear" w:color="auto" w:fill="83CAFF"/>
            <w:hideMark/>
            <w:tcPrChange w:id="25" w:author="Наталья" w:date="2021-10-29T13:42:00Z">
              <w:tcPr>
                <w:tcW w:w="1464" w:type="dxa"/>
                <w:gridSpan w:val="2"/>
                <w:tcBorders>
                  <w:top w:val="single" w:sz="4" w:space="0" w:color="auto"/>
                  <w:left w:val="single" w:sz="4" w:space="0" w:color="auto"/>
                  <w:bottom w:val="single" w:sz="4" w:space="0" w:color="auto"/>
                  <w:right w:val="single" w:sz="4" w:space="0" w:color="auto"/>
                </w:tcBorders>
                <w:shd w:val="clear" w:color="auto" w:fill="83CA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28"/>
                <w:szCs w:val="28"/>
                <w:lang w:eastAsia="ar-SA"/>
              </w:rPr>
            </w:pPr>
            <w:proofErr w:type="spellStart"/>
            <w:r w:rsidRPr="00A60AC9">
              <w:rPr>
                <w:rFonts w:ascii="Calibri" w:eastAsia="Calibri" w:hAnsi="Calibri" w:cs="Calibri"/>
                <w:b/>
                <w:color w:val="FFFFFF"/>
                <w:sz w:val="28"/>
                <w:szCs w:val="28"/>
                <w:lang w:eastAsia="ar-SA"/>
              </w:rPr>
              <w:t>Тыс</w:t>
            </w:r>
            <w:proofErr w:type="gramStart"/>
            <w:r w:rsidRPr="00A60AC9">
              <w:rPr>
                <w:rFonts w:ascii="Calibri" w:eastAsia="Calibri" w:hAnsi="Calibri" w:cs="Calibri"/>
                <w:b/>
                <w:color w:val="FFFFFF"/>
                <w:sz w:val="28"/>
                <w:szCs w:val="28"/>
                <w:lang w:eastAsia="ar-SA"/>
              </w:rPr>
              <w:t>.р</w:t>
            </w:r>
            <w:proofErr w:type="gramEnd"/>
            <w:r w:rsidRPr="00A60AC9">
              <w:rPr>
                <w:rFonts w:ascii="Calibri" w:eastAsia="Calibri" w:hAnsi="Calibri" w:cs="Calibri"/>
                <w:b/>
                <w:color w:val="FFFFFF"/>
                <w:sz w:val="28"/>
                <w:szCs w:val="28"/>
                <w:lang w:eastAsia="ar-SA"/>
              </w:rPr>
              <w:t>уб</w:t>
            </w:r>
            <w:proofErr w:type="spellEnd"/>
            <w:r w:rsidRPr="00A60AC9">
              <w:rPr>
                <w:rFonts w:ascii="Calibri" w:eastAsia="Calibri" w:hAnsi="Calibri" w:cs="Calibri"/>
                <w:b/>
                <w:color w:val="FFFFFF"/>
                <w:sz w:val="28"/>
                <w:szCs w:val="28"/>
                <w:lang w:eastAsia="ar-SA"/>
              </w:rPr>
              <w:t>.</w:t>
            </w:r>
          </w:p>
        </w:tc>
        <w:tc>
          <w:tcPr>
            <w:tcW w:w="3651" w:type="dxa"/>
            <w:tcBorders>
              <w:top w:val="single" w:sz="4" w:space="0" w:color="auto"/>
              <w:left w:val="single" w:sz="4" w:space="0" w:color="auto"/>
              <w:bottom w:val="single" w:sz="4" w:space="0" w:color="auto"/>
              <w:right w:val="single" w:sz="4" w:space="0" w:color="auto"/>
            </w:tcBorders>
            <w:shd w:val="clear" w:color="auto" w:fill="6600FF"/>
            <w:hideMark/>
            <w:tcPrChange w:id="26" w:author="Наталья" w:date="2021-10-29T13:42:00Z">
              <w:tcPr>
                <w:tcW w:w="3651"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360,0</w:t>
            </w:r>
          </w:p>
        </w:tc>
        <w:tc>
          <w:tcPr>
            <w:tcW w:w="3470" w:type="dxa"/>
            <w:tcBorders>
              <w:top w:val="single" w:sz="4" w:space="0" w:color="auto"/>
              <w:left w:val="single" w:sz="4" w:space="0" w:color="auto"/>
              <w:bottom w:val="single" w:sz="4" w:space="0" w:color="auto"/>
              <w:right w:val="single" w:sz="4" w:space="0" w:color="auto"/>
            </w:tcBorders>
            <w:shd w:val="clear" w:color="auto" w:fill="6600FF"/>
            <w:hideMark/>
            <w:tcPrChange w:id="27" w:author="Наталья" w:date="2021-10-29T13:42:00Z">
              <w:tcPr>
                <w:tcW w:w="3470"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350,0</w:t>
            </w:r>
          </w:p>
        </w:tc>
        <w:tc>
          <w:tcPr>
            <w:tcW w:w="3470" w:type="dxa"/>
            <w:tcBorders>
              <w:top w:val="single" w:sz="4" w:space="0" w:color="auto"/>
              <w:left w:val="single" w:sz="4" w:space="0" w:color="auto"/>
              <w:bottom w:val="single" w:sz="4" w:space="0" w:color="auto"/>
              <w:right w:val="single" w:sz="4" w:space="0" w:color="auto"/>
            </w:tcBorders>
            <w:shd w:val="clear" w:color="auto" w:fill="6600FF"/>
            <w:hideMark/>
            <w:tcPrChange w:id="28" w:author="Наталья" w:date="2021-10-29T13:42:00Z">
              <w:tcPr>
                <w:tcW w:w="3470" w:type="dxa"/>
                <w:gridSpan w:val="2"/>
                <w:tcBorders>
                  <w:top w:val="single" w:sz="4" w:space="0" w:color="auto"/>
                  <w:left w:val="single" w:sz="4" w:space="0" w:color="auto"/>
                  <w:bottom w:val="single" w:sz="4" w:space="0" w:color="auto"/>
                  <w:right w:val="single" w:sz="4" w:space="0" w:color="auto"/>
                </w:tcBorders>
                <w:shd w:val="clear" w:color="auto" w:fill="6600FF"/>
                <w:hideMark/>
              </w:tcPr>
            </w:tcPrChange>
          </w:tcPr>
          <w:p w:rsidR="00A60AC9" w:rsidRPr="00A60AC9" w:rsidRDefault="00A60AC9" w:rsidP="00A60AC9">
            <w:pPr>
              <w:suppressAutoHyphens/>
              <w:spacing w:after="120" w:line="240" w:lineRule="auto"/>
              <w:jc w:val="center"/>
              <w:rPr>
                <w:rFonts w:ascii="Calibri" w:eastAsia="Calibri" w:hAnsi="Calibri" w:cs="Calibri"/>
                <w:b/>
                <w:color w:val="FFFFFF"/>
                <w:sz w:val="32"/>
                <w:szCs w:val="32"/>
                <w:shd w:val="clear" w:color="auto" w:fill="3333FF"/>
                <w:lang w:eastAsia="ar-SA"/>
              </w:rPr>
            </w:pPr>
            <w:r w:rsidRPr="00A60AC9">
              <w:rPr>
                <w:rFonts w:ascii="Calibri" w:eastAsia="Calibri" w:hAnsi="Calibri" w:cs="Calibri"/>
                <w:b/>
                <w:color w:val="FFFFFF"/>
                <w:sz w:val="32"/>
                <w:szCs w:val="32"/>
                <w:shd w:val="clear" w:color="auto" w:fill="3333FF"/>
                <w:lang w:eastAsia="ar-SA"/>
              </w:rPr>
              <w:t>340,0</w:t>
            </w:r>
          </w:p>
        </w:tc>
      </w:tr>
    </w:tbl>
    <w:p w:rsidR="00A60AC9" w:rsidRPr="00A60AC9" w:rsidRDefault="00A60AC9" w:rsidP="00A60AC9">
      <w:pPr>
        <w:suppressAutoHyphens/>
        <w:spacing w:after="0" w:line="240" w:lineRule="auto"/>
        <w:ind w:left="720"/>
        <w:jc w:val="center"/>
        <w:rPr>
          <w:rFonts w:ascii="Franklin Gothic Medium" w:eastAsia="Calibri" w:hAnsi="Franklin Gothic Medium" w:cs="Franklin Gothic Medium"/>
          <w:b/>
          <w:color w:val="4E3B30"/>
          <w:sz w:val="48"/>
          <w:szCs w:val="36"/>
          <w:lang w:eastAsia="ar-SA"/>
        </w:rPr>
      </w:pPr>
      <w:r w:rsidRPr="00A60AC9">
        <w:rPr>
          <w:rFonts w:ascii="Calibri" w:eastAsia="Calibri" w:hAnsi="Calibri" w:cs="Times New Roman"/>
          <w:noProof/>
          <w:lang w:eastAsia="ru-RU"/>
        </w:rPr>
        <w:lastRenderedPageBreak/>
        <w:drawing>
          <wp:inline distT="0" distB="0" distL="0" distR="0" wp14:anchorId="52723A94" wp14:editId="033E2DD7">
            <wp:extent cx="9877425" cy="5219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7425" cy="5219700"/>
                    </a:xfrm>
                    <a:prstGeom prst="rect">
                      <a:avLst/>
                    </a:prstGeom>
                    <a:solidFill>
                      <a:srgbClr val="FFFFFF">
                        <a:alpha val="0"/>
                      </a:srgbClr>
                    </a:solidFill>
                    <a:ln>
                      <a:noFill/>
                    </a:ln>
                  </pic:spPr>
                </pic:pic>
              </a:graphicData>
            </a:graphic>
          </wp:inline>
        </w:drawing>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iCs/>
          <w:sz w:val="28"/>
          <w:szCs w:val="28"/>
          <w:lang w:eastAsia="ru-RU"/>
        </w:rPr>
      </w:pPr>
      <w:r w:rsidRPr="00A60AC9">
        <w:rPr>
          <w:rFonts w:ascii="TimesNewRoman" w:eastAsia="TimesNewRoman" w:hAnsi="Times New Roman" w:cs="TimesNewRoman" w:hint="eastAsia"/>
          <w:b/>
          <w:i/>
          <w:iCs/>
          <w:color w:val="FF0000"/>
          <w:sz w:val="28"/>
          <w:szCs w:val="28"/>
          <w:lang w:eastAsia="ru-RU"/>
        </w:rPr>
        <w:t>Дефицит бюджета</w:t>
      </w:r>
      <w:r w:rsidRPr="00A60AC9">
        <w:rPr>
          <w:rFonts w:ascii="TimesNewRoman" w:eastAsia="TimesNewRoman" w:hAnsi="Times New Roman" w:cs="TimesNewRoman" w:hint="eastAsia"/>
          <w:i/>
          <w:iCs/>
          <w:sz w:val="28"/>
          <w:szCs w:val="28"/>
          <w:lang w:eastAsia="ru-RU"/>
        </w:rPr>
        <w:t xml:space="preserve"> - </w:t>
      </w:r>
      <w:r w:rsidRPr="00A60AC9">
        <w:rPr>
          <w:rFonts w:ascii="TimesNewRoman" w:eastAsia="TimesNewRoman" w:hAnsi="Times New Roman" w:cs="TimesNewRoman" w:hint="eastAsia"/>
          <w:iCs/>
          <w:sz w:val="28"/>
          <w:szCs w:val="28"/>
          <w:lang w:eastAsia="ru-RU"/>
        </w:rPr>
        <w:t xml:space="preserve">превышение расходов бюджета над его доходами. </w:t>
      </w:r>
    </w:p>
    <w:p w:rsidR="00A60AC9" w:rsidRPr="00A60AC9" w:rsidRDefault="00A60AC9" w:rsidP="00A60AC9">
      <w:pPr>
        <w:autoSpaceDE w:val="0"/>
        <w:autoSpaceDN w:val="0"/>
        <w:adjustRightInd w:val="0"/>
        <w:spacing w:after="0" w:line="240" w:lineRule="auto"/>
        <w:rPr>
          <w:rFonts w:ascii="Times New Roman" w:eastAsia="Calibri" w:hAnsi="Times New Roman" w:cs="Times New Roman" w:hint="eastAsia"/>
          <w:sz w:val="44"/>
          <w:szCs w:val="44"/>
          <w:lang w:eastAsia="ar-SA"/>
        </w:rPr>
      </w:pPr>
      <w:proofErr w:type="gramStart"/>
      <w:r w:rsidRPr="00A60AC9">
        <w:rPr>
          <w:rFonts w:ascii="TimesNewRoman" w:eastAsia="TimesNewRoman" w:hAnsi="Times New Roman" w:cs="TimesNewRoman"/>
          <w:iCs/>
          <w:sz w:val="28"/>
          <w:szCs w:val="28"/>
          <w:lang w:eastAsia="ru-RU"/>
        </w:rPr>
        <w:t>Бюджет</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МО</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w:t>
      </w:r>
      <w:proofErr w:type="spellStart"/>
      <w:r w:rsidRPr="00A60AC9">
        <w:rPr>
          <w:rFonts w:ascii="TimesNewRoman" w:eastAsia="TimesNewRoman" w:hAnsi="Times New Roman" w:cs="TimesNewRoman"/>
          <w:iCs/>
          <w:sz w:val="28"/>
          <w:szCs w:val="28"/>
          <w:lang w:eastAsia="ru-RU"/>
        </w:rPr>
        <w:t>Молотычевский</w:t>
      </w:r>
      <w:proofErr w:type="spellEnd"/>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сельсовет»</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на</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hint="eastAsia"/>
          <w:iCs/>
          <w:color w:val="FF0000"/>
          <w:sz w:val="28"/>
          <w:szCs w:val="28"/>
          <w:lang w:eastAsia="ru-RU"/>
        </w:rPr>
        <w:t>2023-2025</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годы</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планируется</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бездефицитным</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т</w:t>
      </w:r>
      <w:r w:rsidRPr="00A60AC9">
        <w:rPr>
          <w:rFonts w:ascii="TimesNewRoman" w:eastAsia="TimesNewRoman" w:hAnsi="Times New Roman" w:cs="TimesNewRoman" w:hint="eastAsia"/>
          <w:iCs/>
          <w:sz w:val="28"/>
          <w:szCs w:val="28"/>
          <w:lang w:eastAsia="ru-RU"/>
        </w:rPr>
        <w:t>.</w:t>
      </w:r>
      <w:r w:rsidRPr="00A60AC9">
        <w:rPr>
          <w:rFonts w:ascii="TimesNewRoman" w:eastAsia="TimesNewRoman" w:hAnsi="Times New Roman" w:cs="TimesNewRoman"/>
          <w:iCs/>
          <w:sz w:val="28"/>
          <w:szCs w:val="28"/>
          <w:lang w:eastAsia="ru-RU"/>
        </w:rPr>
        <w:t>е</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без</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привлечения</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бюджетных</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кредитов</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которые</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не</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превышающем</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hint="eastAsia"/>
          <w:iCs/>
          <w:color w:val="FF0000"/>
          <w:sz w:val="28"/>
          <w:szCs w:val="28"/>
          <w:lang w:eastAsia="ru-RU"/>
        </w:rPr>
        <w:t>5%</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налоговые</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и</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неналоговые</w:t>
      </w:r>
      <w:r w:rsidRPr="00A60AC9">
        <w:rPr>
          <w:rFonts w:ascii="TimesNewRoman" w:eastAsia="TimesNewRoman" w:hAnsi="Times New Roman" w:cs="TimesNewRoman" w:hint="eastAsia"/>
          <w:iCs/>
          <w:sz w:val="28"/>
          <w:szCs w:val="28"/>
          <w:lang w:eastAsia="ru-RU"/>
        </w:rPr>
        <w:t xml:space="preserve"> </w:t>
      </w:r>
      <w:r w:rsidRPr="00A60AC9">
        <w:rPr>
          <w:rFonts w:ascii="TimesNewRoman" w:eastAsia="TimesNewRoman" w:hAnsi="Times New Roman" w:cs="TimesNewRoman"/>
          <w:iCs/>
          <w:sz w:val="28"/>
          <w:szCs w:val="28"/>
          <w:lang w:eastAsia="ru-RU"/>
        </w:rPr>
        <w:t>доходы</w:t>
      </w:r>
      <w:r w:rsidRPr="00A60AC9">
        <w:rPr>
          <w:rFonts w:ascii="TimesNewRoman" w:eastAsia="TimesNewRoman" w:hAnsi="Times New Roman" w:cs="TimesNewRoman" w:hint="eastAsia"/>
          <w:iCs/>
          <w:sz w:val="28"/>
          <w:szCs w:val="28"/>
          <w:lang w:eastAsia="ru-RU"/>
        </w:rPr>
        <w:t>.</w:t>
      </w:r>
      <w:r w:rsidRPr="00A60AC9">
        <w:rPr>
          <w:rFonts w:ascii="Times New Roman" w:eastAsia="Calibri" w:hAnsi="Times New Roman" w:cs="Times New Roman"/>
          <w:sz w:val="44"/>
          <w:szCs w:val="44"/>
          <w:lang w:eastAsia="ar-SA"/>
        </w:rPr>
        <w:t xml:space="preserve"> </w:t>
      </w:r>
      <w:proofErr w:type="gramEnd"/>
    </w:p>
    <w:p w:rsidR="00A60AC9" w:rsidRPr="00A60AC9" w:rsidRDefault="00A60AC9" w:rsidP="00A60AC9">
      <w:pPr>
        <w:autoSpaceDE w:val="0"/>
        <w:autoSpaceDN w:val="0"/>
        <w:adjustRightInd w:val="0"/>
        <w:spacing w:after="0" w:line="240" w:lineRule="auto"/>
        <w:rPr>
          <w:rFonts w:ascii="TimesNewRoman" w:eastAsia="TimesNewRoman" w:hAnsi="Times New Roman" w:cs="TimesNewRoman"/>
          <w:b/>
          <w:i/>
          <w:iCs/>
          <w:color w:val="FF0000"/>
          <w:sz w:val="28"/>
          <w:szCs w:val="28"/>
          <w:lang w:eastAsia="ru-RU"/>
        </w:rPr>
      </w:pPr>
      <w:r w:rsidRPr="00A60AC9">
        <w:rPr>
          <w:rFonts w:ascii="Times New Roman" w:eastAsia="Calibri" w:hAnsi="Times New Roman" w:cs="Times New Roman"/>
          <w:b/>
          <w:i/>
          <w:color w:val="FF0000"/>
          <w:sz w:val="28"/>
          <w:szCs w:val="28"/>
          <w:lang w:eastAsia="ar-SA"/>
        </w:rPr>
        <w:t>Дефицит бюджета на 2023г.-0 руб., 2024г.-0 руб., 2025г.-0 руб.,</w:t>
      </w:r>
    </w:p>
    <w:p w:rsidR="00A60AC9" w:rsidRPr="00A60AC9" w:rsidRDefault="00A60AC9" w:rsidP="00A60AC9">
      <w:pPr>
        <w:autoSpaceDE w:val="0"/>
        <w:autoSpaceDN w:val="0"/>
        <w:adjustRightInd w:val="0"/>
        <w:spacing w:after="0" w:line="240" w:lineRule="auto"/>
        <w:rPr>
          <w:rFonts w:ascii="TimesNewRoman" w:eastAsia="TimesNewRoman" w:hAnsi="Times New Roman" w:cs="TimesNewRoman" w:hint="eastAsia"/>
          <w:iCs/>
          <w:sz w:val="28"/>
          <w:szCs w:val="28"/>
          <w:lang w:eastAsia="ru-RU"/>
        </w:rPr>
      </w:pPr>
      <w:r w:rsidRPr="00A60AC9">
        <w:rPr>
          <w:rFonts w:ascii="TimesNewRoman" w:eastAsia="TimesNewRoman" w:hAnsi="Times New Roman" w:cs="TimesNewRoman" w:hint="eastAsia"/>
          <w:iCs/>
          <w:sz w:val="28"/>
          <w:szCs w:val="28"/>
          <w:lang w:eastAsia="ru-RU"/>
        </w:rPr>
        <w:t xml:space="preserve"> </w:t>
      </w:r>
    </w:p>
    <w:tbl>
      <w:tblPr>
        <w:tblW w:w="0" w:type="auto"/>
        <w:tblInd w:w="720" w:type="dxa"/>
        <w:tblLayout w:type="fixed"/>
        <w:tblLook w:val="04A0" w:firstRow="1" w:lastRow="0" w:firstColumn="1" w:lastColumn="0" w:noHBand="0" w:noVBand="1"/>
      </w:tblPr>
      <w:tblGrid>
        <w:gridCol w:w="8510"/>
        <w:gridCol w:w="5781"/>
      </w:tblGrid>
      <w:tr w:rsidR="00A60AC9" w:rsidRPr="00A60AC9" w:rsidTr="00A60AC9">
        <w:trPr>
          <w:trHeight w:val="5882"/>
        </w:trPr>
        <w:tc>
          <w:tcPr>
            <w:tcW w:w="8510" w:type="dxa"/>
            <w:hideMark/>
          </w:tcPr>
          <w:p w:rsidR="00A60AC9" w:rsidRPr="00A60AC9" w:rsidRDefault="00A60AC9" w:rsidP="00A60AC9">
            <w:pPr>
              <w:suppressAutoHyphens/>
              <w:spacing w:after="0" w:line="240" w:lineRule="auto"/>
              <w:jc w:val="center"/>
              <w:rPr>
                <w:rFonts w:ascii="Times New Roman" w:eastAsia="Calibri" w:hAnsi="Times New Roman" w:cs="Times New Roman"/>
                <w:b/>
                <w:color w:val="0000CC"/>
                <w:sz w:val="44"/>
                <w:szCs w:val="44"/>
                <w:lang w:eastAsia="ar-SA"/>
              </w:rPr>
            </w:pPr>
            <w:r w:rsidRPr="00A60AC9">
              <w:rPr>
                <w:rFonts w:ascii="Calibri" w:eastAsia="Calibri" w:hAnsi="Calibri" w:cs="Times New Roman"/>
                <w:noProof/>
                <w:lang w:eastAsia="ru-RU"/>
              </w:rPr>
              <w:lastRenderedPageBreak/>
              <w:drawing>
                <wp:inline distT="0" distB="0" distL="0" distR="0" wp14:anchorId="03713E11" wp14:editId="2A66C50E">
                  <wp:extent cx="5181600" cy="3876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3876675"/>
                          </a:xfrm>
                          <a:prstGeom prst="rect">
                            <a:avLst/>
                          </a:prstGeom>
                          <a:solidFill>
                            <a:srgbClr val="FFFFFF">
                              <a:alpha val="0"/>
                            </a:srgbClr>
                          </a:solidFill>
                          <a:ln>
                            <a:noFill/>
                          </a:ln>
                        </pic:spPr>
                      </pic:pic>
                    </a:graphicData>
                  </a:graphic>
                </wp:inline>
              </w:drawing>
            </w:r>
          </w:p>
        </w:tc>
        <w:tc>
          <w:tcPr>
            <w:tcW w:w="5781" w:type="dxa"/>
            <w:shd w:val="clear" w:color="auto" w:fill="FFFF00"/>
          </w:tcPr>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r w:rsidRPr="00A60AC9">
              <w:rPr>
                <w:rFonts w:ascii="Times New Roman" w:eastAsia="Calibri" w:hAnsi="Times New Roman" w:cs="Times New Roman"/>
                <w:b/>
                <w:color w:val="FF0000"/>
                <w:sz w:val="44"/>
                <w:szCs w:val="44"/>
                <w:lang w:eastAsia="ar-SA"/>
              </w:rPr>
              <w:t>Муниципальный долг</w:t>
            </w:r>
            <w:r w:rsidRPr="00A60AC9">
              <w:rPr>
                <w:rFonts w:ascii="Times New Roman" w:eastAsia="Calibri" w:hAnsi="Times New Roman" w:cs="Times New Roman"/>
                <w:b/>
                <w:sz w:val="44"/>
                <w:szCs w:val="44"/>
                <w:lang w:eastAsia="ar-SA"/>
              </w:rPr>
              <w:t xml:space="preserve"> </w:t>
            </w:r>
            <w:r w:rsidRPr="00A60AC9">
              <w:rPr>
                <w:rFonts w:ascii="Times New Roman" w:eastAsia="Calibri" w:hAnsi="Times New Roman" w:cs="Times New Roman"/>
                <w:sz w:val="44"/>
                <w:szCs w:val="44"/>
                <w:lang w:eastAsia="ar-SA"/>
              </w:rPr>
              <w:t>возникает в силу осуществления заимствований для погашения долговых обязательств и финансирования дефицита бюджета</w:t>
            </w:r>
          </w:p>
          <w:p w:rsidR="00A60AC9" w:rsidRPr="00A60AC9" w:rsidRDefault="00A60AC9" w:rsidP="00A60AC9">
            <w:pPr>
              <w:suppressAutoHyphens/>
              <w:spacing w:after="0" w:line="240" w:lineRule="auto"/>
              <w:jc w:val="center"/>
              <w:rPr>
                <w:rFonts w:ascii="Times New Roman" w:eastAsia="Calibri" w:hAnsi="Times New Roman" w:cs="Times New Roman"/>
                <w:sz w:val="36"/>
                <w:szCs w:val="36"/>
                <w:lang w:eastAsia="ar-SA"/>
              </w:rPr>
            </w:pPr>
          </w:p>
        </w:tc>
      </w:tr>
    </w:tbl>
    <w:p w:rsidR="00A60AC9" w:rsidRPr="00A60AC9" w:rsidRDefault="00A60AC9" w:rsidP="00A60AC9">
      <w:pPr>
        <w:suppressAutoHyphens/>
        <w:spacing w:after="0" w:line="240" w:lineRule="auto"/>
        <w:ind w:left="720"/>
        <w:jc w:val="center"/>
        <w:rPr>
          <w:rFonts w:ascii="Times New Roman" w:eastAsia="Calibri" w:hAnsi="Times New Roman" w:cs="Times New Roman" w:hint="eastAsia"/>
          <w:sz w:val="36"/>
          <w:szCs w:val="36"/>
          <w:lang w:eastAsia="ar-SA"/>
        </w:rPr>
      </w:pPr>
    </w:p>
    <w:p w:rsidR="00A60AC9" w:rsidRPr="00A60AC9" w:rsidRDefault="00A60AC9" w:rsidP="00A60AC9">
      <w:pPr>
        <w:suppressAutoHyphens/>
        <w:spacing w:after="0" w:line="240" w:lineRule="auto"/>
        <w:ind w:left="720"/>
        <w:jc w:val="center"/>
        <w:rPr>
          <w:rFonts w:ascii="Times New Roman" w:eastAsia="Calibri" w:hAnsi="Times New Roman" w:cs="Times New Roman"/>
          <w:color w:val="FF0000"/>
          <w:sz w:val="72"/>
          <w:szCs w:val="72"/>
          <w:highlight w:val="yellow"/>
          <w:lang w:eastAsia="ar-SA"/>
        </w:rPr>
      </w:pPr>
      <w:r w:rsidRPr="00A60AC9">
        <w:rPr>
          <w:rFonts w:ascii="Times New Roman" w:eastAsia="Calibri" w:hAnsi="Times New Roman" w:cs="Times New Roman"/>
          <w:color w:val="FF0000"/>
          <w:sz w:val="72"/>
          <w:szCs w:val="72"/>
          <w:highlight w:val="yellow"/>
          <w:lang w:eastAsia="ar-SA"/>
        </w:rPr>
        <w:t xml:space="preserve">Муниципальный долг </w:t>
      </w:r>
    </w:p>
    <w:p w:rsidR="00A60AC9" w:rsidRPr="00A60AC9" w:rsidRDefault="00A60AC9" w:rsidP="00A60AC9">
      <w:pPr>
        <w:suppressAutoHyphens/>
        <w:spacing w:after="0" w:line="240" w:lineRule="auto"/>
        <w:ind w:left="720"/>
        <w:jc w:val="center"/>
        <w:rPr>
          <w:rFonts w:ascii="Times New Roman" w:eastAsia="Calibri" w:hAnsi="Times New Roman" w:cs="Times New Roman"/>
          <w:color w:val="FF0000"/>
          <w:sz w:val="52"/>
          <w:szCs w:val="52"/>
          <w:highlight w:val="yellow"/>
          <w:lang w:eastAsia="ar-SA"/>
        </w:rPr>
      </w:pPr>
      <w:r w:rsidRPr="00A60AC9">
        <w:rPr>
          <w:rFonts w:ascii="Times New Roman" w:eastAsia="Calibri" w:hAnsi="Times New Roman" w:cs="Times New Roman"/>
          <w:color w:val="FF0000"/>
          <w:sz w:val="52"/>
          <w:szCs w:val="52"/>
          <w:highlight w:val="yellow"/>
          <w:lang w:eastAsia="ar-SA"/>
        </w:rPr>
        <w:t>муниципального образования «</w:t>
      </w:r>
      <w:proofErr w:type="spellStart"/>
      <w:r w:rsidRPr="00A60AC9">
        <w:rPr>
          <w:rFonts w:ascii="Times New Roman" w:eastAsia="Calibri" w:hAnsi="Times New Roman" w:cs="Times New Roman"/>
          <w:color w:val="FF0000"/>
          <w:sz w:val="52"/>
          <w:szCs w:val="52"/>
          <w:highlight w:val="yellow"/>
          <w:lang w:eastAsia="ar-SA"/>
        </w:rPr>
        <w:t>Молотычевский</w:t>
      </w:r>
      <w:proofErr w:type="spellEnd"/>
      <w:r w:rsidRPr="00A60AC9">
        <w:rPr>
          <w:rFonts w:ascii="Times New Roman" w:eastAsia="Calibri" w:hAnsi="Times New Roman" w:cs="Times New Roman"/>
          <w:color w:val="FF0000"/>
          <w:sz w:val="52"/>
          <w:szCs w:val="52"/>
          <w:highlight w:val="yellow"/>
          <w:lang w:eastAsia="ar-SA"/>
        </w:rPr>
        <w:t xml:space="preserve"> сельсовет» </w:t>
      </w:r>
      <w:proofErr w:type="spellStart"/>
      <w:r w:rsidRPr="00A60AC9">
        <w:rPr>
          <w:rFonts w:ascii="Times New Roman" w:eastAsia="Calibri" w:hAnsi="Times New Roman" w:cs="Times New Roman"/>
          <w:color w:val="FF0000"/>
          <w:sz w:val="52"/>
          <w:szCs w:val="52"/>
          <w:highlight w:val="yellow"/>
          <w:lang w:eastAsia="ar-SA"/>
        </w:rPr>
        <w:t>Фатежского</w:t>
      </w:r>
      <w:proofErr w:type="spellEnd"/>
      <w:r w:rsidRPr="00A60AC9">
        <w:rPr>
          <w:rFonts w:ascii="Times New Roman" w:eastAsia="Calibri" w:hAnsi="Times New Roman" w:cs="Times New Roman"/>
          <w:color w:val="FF0000"/>
          <w:sz w:val="52"/>
          <w:szCs w:val="52"/>
          <w:highlight w:val="yellow"/>
          <w:lang w:eastAsia="ar-SA"/>
        </w:rPr>
        <w:t xml:space="preserve"> района Курской области на весь период </w:t>
      </w:r>
    </w:p>
    <w:p w:rsidR="00A60AC9" w:rsidRPr="00A60AC9" w:rsidRDefault="00A60AC9" w:rsidP="00A60AC9">
      <w:pPr>
        <w:suppressAutoHyphens/>
        <w:spacing w:after="0" w:line="240" w:lineRule="auto"/>
        <w:ind w:left="720"/>
        <w:jc w:val="center"/>
        <w:rPr>
          <w:rFonts w:ascii="Times New Roman" w:eastAsia="Calibri" w:hAnsi="Times New Roman" w:cs="Times New Roman"/>
          <w:color w:val="FF0000"/>
          <w:sz w:val="52"/>
          <w:szCs w:val="52"/>
          <w:lang w:eastAsia="ar-SA"/>
        </w:rPr>
      </w:pPr>
      <w:r w:rsidRPr="00A60AC9">
        <w:rPr>
          <w:rFonts w:ascii="Times New Roman" w:eastAsia="Calibri" w:hAnsi="Times New Roman" w:cs="Times New Roman"/>
          <w:color w:val="FF0000"/>
          <w:sz w:val="52"/>
          <w:szCs w:val="52"/>
          <w:highlight w:val="yellow"/>
          <w:lang w:eastAsia="ar-SA"/>
        </w:rPr>
        <w:t>2023-2025гг. планируется = 0 рублей.</w:t>
      </w:r>
    </w:p>
    <w:p w:rsidR="00A60AC9" w:rsidRPr="00A60AC9" w:rsidRDefault="00A60AC9" w:rsidP="00A60AC9">
      <w:pPr>
        <w:suppressAutoHyphens/>
        <w:spacing w:after="0" w:line="240" w:lineRule="auto"/>
        <w:ind w:left="720"/>
        <w:jc w:val="center"/>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ind w:left="720"/>
        <w:jc w:val="center"/>
        <w:rPr>
          <w:rFonts w:ascii="Times New Roman" w:eastAsia="Calibri" w:hAnsi="Times New Roman" w:cs="Times New Roman"/>
          <w:sz w:val="36"/>
          <w:szCs w:val="36"/>
          <w:lang w:eastAsia="ar-SA"/>
        </w:rPr>
      </w:pPr>
    </w:p>
    <w:p w:rsidR="00A60AC9" w:rsidRDefault="00A60AC9" w:rsidP="00A60AC9">
      <w:pPr>
        <w:suppressAutoHyphens/>
        <w:spacing w:after="0" w:line="240" w:lineRule="auto"/>
        <w:rPr>
          <w:rFonts w:ascii="Times New Roman" w:eastAsia="Calibri" w:hAnsi="Times New Roman" w:cs="Times New Roman"/>
          <w:sz w:val="36"/>
          <w:szCs w:val="36"/>
          <w:lang w:eastAsia="ar-SA"/>
        </w:rPr>
      </w:pPr>
    </w:p>
    <w:p w:rsidR="00A60AC9" w:rsidRPr="00A60AC9" w:rsidRDefault="00A60AC9" w:rsidP="00A60AC9">
      <w:pPr>
        <w:suppressAutoHyphens/>
        <w:spacing w:after="0" w:line="240" w:lineRule="auto"/>
        <w:rPr>
          <w:rFonts w:ascii="Times New Roman" w:eastAsia="Calibri" w:hAnsi="Times New Roman" w:cs="Times New Roman"/>
          <w:sz w:val="36"/>
          <w:szCs w:val="36"/>
          <w:lang w:eastAsia="ar-SA"/>
        </w:rPr>
      </w:pP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center"/>
        <w:rPr>
          <w:rFonts w:ascii="TimesNewRoman" w:eastAsia="TimesNewRoman" w:hAnsi="Times New Roman" w:cs="TimesNewRoman"/>
          <w:color w:val="365F91"/>
          <w:sz w:val="32"/>
          <w:szCs w:val="32"/>
          <w:lang w:eastAsia="ru-RU"/>
        </w:rPr>
      </w:pPr>
      <w:r w:rsidRPr="00A60AC9">
        <w:rPr>
          <w:rFonts w:ascii="TimesNewRoman" w:eastAsia="TimesNewRoman" w:hAnsi="Times New Roman" w:cs="TimesNewRoman"/>
          <w:color w:val="365F91"/>
          <w:sz w:val="32"/>
          <w:szCs w:val="32"/>
          <w:lang w:eastAsia="ru-RU"/>
        </w:rPr>
        <w:lastRenderedPageBreak/>
        <w:t>ЗАКЛЮЧЕНИЕ</w:t>
      </w: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hint="eastAsia"/>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Формирование проекта бюджета </w:t>
      </w:r>
      <w:proofErr w:type="spellStart"/>
      <w:r w:rsidRPr="00A60AC9">
        <w:rPr>
          <w:rFonts w:ascii="Times New Roman" w:eastAsia="TimesNewRoman" w:hAnsi="Times New Roman" w:cs="Times New Roman"/>
          <w:i/>
          <w:color w:val="3366FF"/>
          <w:sz w:val="32"/>
          <w:szCs w:val="32"/>
          <w:lang w:eastAsia="ru-RU"/>
        </w:rPr>
        <w:t>Молотычевского</w:t>
      </w:r>
      <w:proofErr w:type="spellEnd"/>
      <w:r w:rsidRPr="00A60AC9">
        <w:rPr>
          <w:rFonts w:ascii="Times New Roman" w:eastAsia="TimesNewRoman" w:hAnsi="Times New Roman" w:cs="Times New Roman"/>
          <w:i/>
          <w:color w:val="3366FF"/>
          <w:sz w:val="32"/>
          <w:szCs w:val="32"/>
          <w:lang w:eastAsia="ru-RU"/>
        </w:rPr>
        <w:t xml:space="preserve"> сельсовета на очередной трехлетний период осуществлялось в условиях жесткой экономии бюджетных средств.</w:t>
      </w: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Доходы бюджета спрогнозированы:</w:t>
      </w: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 на 2023 год -2 825 510 рублей, в 2024 году-2 783 296 рублей, в 2025 году- 2 770 633 рубля. </w:t>
      </w: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При этом использовалась методика расчета доходов. Мы старались следовать всем рекомендациям Комитета Финансов Курской области и Управления финансов </w:t>
      </w:r>
      <w:proofErr w:type="spellStart"/>
      <w:r w:rsidRPr="00A60AC9">
        <w:rPr>
          <w:rFonts w:ascii="Times New Roman" w:eastAsia="TimesNewRoman" w:hAnsi="Times New Roman" w:cs="Times New Roman"/>
          <w:i/>
          <w:color w:val="3366FF"/>
          <w:sz w:val="32"/>
          <w:szCs w:val="32"/>
          <w:lang w:eastAsia="ru-RU"/>
        </w:rPr>
        <w:t>Фатежского</w:t>
      </w:r>
      <w:proofErr w:type="spellEnd"/>
      <w:r w:rsidRPr="00A60AC9">
        <w:rPr>
          <w:rFonts w:ascii="Times New Roman" w:eastAsia="TimesNewRoman" w:hAnsi="Times New Roman" w:cs="Times New Roman"/>
          <w:i/>
          <w:color w:val="3366FF"/>
          <w:sz w:val="32"/>
          <w:szCs w:val="32"/>
          <w:lang w:eastAsia="ru-RU"/>
        </w:rPr>
        <w:t xml:space="preserve"> района.</w:t>
      </w: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Расходы бюджета </w:t>
      </w:r>
      <w:proofErr w:type="spellStart"/>
      <w:r w:rsidRPr="00A60AC9">
        <w:rPr>
          <w:rFonts w:ascii="Times New Roman" w:eastAsia="TimesNewRoman" w:hAnsi="Times New Roman" w:cs="Times New Roman"/>
          <w:i/>
          <w:color w:val="3366FF"/>
          <w:sz w:val="32"/>
          <w:szCs w:val="32"/>
          <w:lang w:eastAsia="ru-RU"/>
        </w:rPr>
        <w:t>Молотычевского</w:t>
      </w:r>
      <w:proofErr w:type="spellEnd"/>
      <w:r w:rsidRPr="00A60AC9">
        <w:rPr>
          <w:rFonts w:ascii="Times New Roman" w:eastAsia="TimesNewRoman" w:hAnsi="Times New Roman" w:cs="Times New Roman"/>
          <w:i/>
          <w:color w:val="3366FF"/>
          <w:sz w:val="32"/>
          <w:szCs w:val="32"/>
          <w:lang w:eastAsia="ru-RU"/>
        </w:rPr>
        <w:t xml:space="preserve"> сельсовета на очередной финансовый период определены исходя из исполнения бюджета за 2020 год, скорректированного на доведенные до годового значения показатели, связанные со структурными и организационными преобразованиями и решениями, принятыми в 2022 году. Расходы бюджета спрогнозированы: на 2023 год -2 825 510 рублей, в 2024 году-2 783 296 рублей, в 2025 году- 2 770 633 рубля</w:t>
      </w:r>
      <w:proofErr w:type="gramStart"/>
      <w:r w:rsidRPr="00A60AC9">
        <w:rPr>
          <w:rFonts w:ascii="Times New Roman" w:eastAsia="TimesNewRoman" w:hAnsi="Times New Roman" w:cs="Times New Roman"/>
          <w:i/>
          <w:color w:val="3366FF"/>
          <w:sz w:val="32"/>
          <w:szCs w:val="32"/>
          <w:lang w:eastAsia="ru-RU"/>
        </w:rPr>
        <w:t xml:space="preserve">.. </w:t>
      </w:r>
      <w:proofErr w:type="gramEnd"/>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Потребность на первоочередные, подтвержденные расчетно, расходы для обеспечения жизнедеятельности учреждений бюджетной сферы, согласно условиям заключенных контрактов, исчислена в соответствии </w:t>
      </w:r>
      <w:proofErr w:type="gramStart"/>
      <w:r w:rsidRPr="00A60AC9">
        <w:rPr>
          <w:rFonts w:ascii="Times New Roman" w:eastAsia="TimesNewRoman" w:hAnsi="Times New Roman" w:cs="Times New Roman"/>
          <w:i/>
          <w:color w:val="3366FF"/>
          <w:sz w:val="32"/>
          <w:szCs w:val="32"/>
          <w:lang w:eastAsia="ru-RU"/>
        </w:rPr>
        <w:t>с</w:t>
      </w:r>
      <w:proofErr w:type="gramEnd"/>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Порядком планирования бюджетных ассигнований на 2023 год и на плановый период 2024 - 2025годов, утвержденной распоряжением Главы </w:t>
      </w:r>
      <w:proofErr w:type="spellStart"/>
      <w:r w:rsidRPr="00A60AC9">
        <w:rPr>
          <w:rFonts w:ascii="Times New Roman" w:eastAsia="TimesNewRoman" w:hAnsi="Times New Roman" w:cs="Times New Roman"/>
          <w:i/>
          <w:color w:val="3366FF"/>
          <w:sz w:val="32"/>
          <w:szCs w:val="32"/>
          <w:lang w:eastAsia="ru-RU"/>
        </w:rPr>
        <w:t>Молотычевского</w:t>
      </w:r>
      <w:proofErr w:type="spellEnd"/>
      <w:r w:rsidRPr="00A60AC9">
        <w:rPr>
          <w:rFonts w:ascii="Times New Roman" w:eastAsia="TimesNewRoman" w:hAnsi="Times New Roman" w:cs="Times New Roman"/>
          <w:i/>
          <w:color w:val="3366FF"/>
          <w:sz w:val="32"/>
          <w:szCs w:val="32"/>
          <w:lang w:eastAsia="ru-RU"/>
        </w:rPr>
        <w:t xml:space="preserve"> сельсовета </w:t>
      </w:r>
      <w:proofErr w:type="spellStart"/>
      <w:r w:rsidRPr="00A60AC9">
        <w:rPr>
          <w:rFonts w:ascii="Times New Roman" w:eastAsia="TimesNewRoman" w:hAnsi="Times New Roman" w:cs="Times New Roman"/>
          <w:i/>
          <w:color w:val="3366FF"/>
          <w:sz w:val="32"/>
          <w:szCs w:val="32"/>
          <w:lang w:eastAsia="ru-RU"/>
        </w:rPr>
        <w:t>Фатежского</w:t>
      </w:r>
      <w:proofErr w:type="spellEnd"/>
      <w:r w:rsidRPr="00A60AC9">
        <w:rPr>
          <w:rFonts w:ascii="Times New Roman" w:eastAsia="TimesNewRoman" w:hAnsi="Times New Roman" w:cs="Times New Roman"/>
          <w:i/>
          <w:color w:val="3366FF"/>
          <w:sz w:val="32"/>
          <w:szCs w:val="32"/>
          <w:lang w:eastAsia="ru-RU"/>
        </w:rPr>
        <w:t xml:space="preserve"> района Курской области.</w:t>
      </w:r>
    </w:p>
    <w:p w:rsidR="00A60AC9" w:rsidRPr="00A60AC9" w:rsidRDefault="00A60AC9" w:rsidP="00A60AC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jc w:val="both"/>
        <w:rPr>
          <w:rFonts w:ascii="Times New Roman" w:eastAsia="TimesNewRoman" w:hAnsi="Times New Roman" w:cs="Times New Roman"/>
          <w:i/>
          <w:color w:val="3366FF"/>
          <w:sz w:val="32"/>
          <w:szCs w:val="32"/>
          <w:lang w:eastAsia="ru-RU"/>
        </w:rPr>
      </w:pPr>
      <w:r w:rsidRPr="00A60AC9">
        <w:rPr>
          <w:rFonts w:ascii="Times New Roman" w:eastAsia="TimesNewRoman" w:hAnsi="Times New Roman" w:cs="Times New Roman"/>
          <w:i/>
          <w:color w:val="3366FF"/>
          <w:sz w:val="32"/>
          <w:szCs w:val="32"/>
          <w:lang w:eastAsia="ru-RU"/>
        </w:rPr>
        <w:t xml:space="preserve">В расходной части бюджета </w:t>
      </w:r>
      <w:proofErr w:type="spellStart"/>
      <w:r w:rsidRPr="00A60AC9">
        <w:rPr>
          <w:rFonts w:ascii="Times New Roman" w:eastAsia="TimesNewRoman" w:hAnsi="Times New Roman" w:cs="Times New Roman"/>
          <w:i/>
          <w:color w:val="3366FF"/>
          <w:sz w:val="32"/>
          <w:szCs w:val="32"/>
          <w:lang w:eastAsia="ru-RU"/>
        </w:rPr>
        <w:t>Молотычевского</w:t>
      </w:r>
      <w:proofErr w:type="spellEnd"/>
      <w:r w:rsidRPr="00A60AC9">
        <w:rPr>
          <w:rFonts w:ascii="Times New Roman" w:eastAsia="TimesNewRoman" w:hAnsi="Times New Roman" w:cs="Times New Roman"/>
          <w:i/>
          <w:color w:val="3366FF"/>
          <w:sz w:val="32"/>
          <w:szCs w:val="32"/>
          <w:lang w:eastAsia="ru-RU"/>
        </w:rPr>
        <w:t xml:space="preserve"> сельсовета все социально-защищенные статьи расходов                              обеспечены, при необходимости могут быть изменены в сторону увеличения. Важной особенностью расходной части 2023 года, является передача расходов по программе «Культура» в район, в связи с передачей учреждений культуры и соответственно, значительное уменьшение программной деятельности</w:t>
      </w:r>
    </w:p>
    <w:p w:rsidR="00A60AC9" w:rsidRPr="00A60AC9" w:rsidRDefault="00A60AC9" w:rsidP="00A60AC9">
      <w:pPr>
        <w:shd w:val="clear" w:color="auto" w:fill="FFFF00"/>
        <w:suppressAutoHyphens/>
        <w:spacing w:after="0" w:line="240" w:lineRule="auto"/>
        <w:rPr>
          <w:rFonts w:ascii="Times New Roman" w:eastAsia="Calibri" w:hAnsi="Times New Roman" w:cs="Times New Roman"/>
          <w:sz w:val="36"/>
          <w:szCs w:val="36"/>
          <w:lang w:eastAsia="ar-SA"/>
        </w:rPr>
      </w:pPr>
      <w:r w:rsidRPr="00A60AC9">
        <w:rPr>
          <w:rFonts w:ascii="Times New Roman" w:eastAsia="TimesNewRoman" w:hAnsi="Times New Roman" w:cs="Times New Roman"/>
          <w:i/>
          <w:color w:val="3366FF"/>
          <w:sz w:val="32"/>
          <w:szCs w:val="32"/>
          <w:lang w:eastAsia="ru-RU"/>
        </w:rPr>
        <w:t>Бюджет на 2023-2025 годов бездефицитный, т.е. расходы равны доходам. Но, конечно этих доходов не достаточно для реализации всех планируемых задач,  на  реализацию которых на протяжении всего периода будет вестись работа по увеличению доходной части бюджета и обеспечения сбалансированности бюджета, а значит и улучшения условий жизни населения!</w:t>
      </w:r>
    </w:p>
    <w:p w:rsidR="00A60AC9" w:rsidRPr="00A60AC9" w:rsidRDefault="00A60AC9" w:rsidP="00A60AC9">
      <w:pPr>
        <w:suppressAutoHyphens/>
        <w:spacing w:after="0" w:line="240" w:lineRule="auto"/>
        <w:jc w:val="center"/>
        <w:rPr>
          <w:rFonts w:ascii="Calibri" w:eastAsia="Calibri" w:hAnsi="Calibri" w:cs="Times New Roman"/>
          <w:color w:val="0000FF"/>
          <w:sz w:val="28"/>
          <w:szCs w:val="28"/>
          <w:lang w:eastAsia="ar-SA"/>
        </w:rPr>
      </w:pPr>
      <w:r w:rsidRPr="00A60AC9">
        <w:rPr>
          <w:rFonts w:ascii="Times New Roman" w:eastAsia="Calibri" w:hAnsi="Times New Roman" w:cs="Times New Roman"/>
          <w:color w:val="0000FF"/>
          <w:sz w:val="28"/>
          <w:szCs w:val="28"/>
          <w:lang w:eastAsia="ar-SA"/>
        </w:rPr>
        <w:t xml:space="preserve">Брошюра подготовлена Администрацией </w:t>
      </w:r>
      <w:proofErr w:type="spellStart"/>
      <w:r w:rsidRPr="00A60AC9">
        <w:rPr>
          <w:rFonts w:ascii="Times New Roman" w:eastAsia="Calibri" w:hAnsi="Times New Roman" w:cs="Times New Roman"/>
          <w:color w:val="0000FF"/>
          <w:sz w:val="28"/>
          <w:szCs w:val="28"/>
          <w:lang w:eastAsia="ar-SA"/>
        </w:rPr>
        <w:t>Молотычевского</w:t>
      </w:r>
      <w:proofErr w:type="spellEnd"/>
      <w:r w:rsidRPr="00A60AC9">
        <w:rPr>
          <w:rFonts w:ascii="Times New Roman" w:eastAsia="Calibri" w:hAnsi="Times New Roman" w:cs="Times New Roman"/>
          <w:color w:val="0000FF"/>
          <w:sz w:val="28"/>
          <w:szCs w:val="28"/>
          <w:lang w:eastAsia="ar-SA"/>
        </w:rPr>
        <w:t xml:space="preserve"> сельсовета </w:t>
      </w:r>
      <w:proofErr w:type="spellStart"/>
      <w:r w:rsidRPr="00A60AC9">
        <w:rPr>
          <w:rFonts w:ascii="Times New Roman" w:eastAsia="Calibri" w:hAnsi="Times New Roman" w:cs="Times New Roman"/>
          <w:color w:val="0000FF"/>
          <w:sz w:val="28"/>
          <w:szCs w:val="28"/>
          <w:lang w:eastAsia="ar-SA"/>
        </w:rPr>
        <w:t>Фатежского</w:t>
      </w:r>
      <w:proofErr w:type="spellEnd"/>
      <w:r w:rsidRPr="00A60AC9">
        <w:rPr>
          <w:rFonts w:ascii="Times New Roman" w:eastAsia="Calibri" w:hAnsi="Times New Roman" w:cs="Times New Roman"/>
          <w:color w:val="0000FF"/>
          <w:sz w:val="28"/>
          <w:szCs w:val="28"/>
          <w:lang w:eastAsia="ar-SA"/>
        </w:rPr>
        <w:t xml:space="preserve"> района </w:t>
      </w:r>
    </w:p>
    <w:p w:rsidR="00A60AC9" w:rsidRPr="00A60AC9" w:rsidRDefault="00A60AC9" w:rsidP="00A60AC9">
      <w:pPr>
        <w:suppressAutoHyphens/>
        <w:spacing w:after="0" w:line="240" w:lineRule="auto"/>
        <w:jc w:val="center"/>
        <w:rPr>
          <w:rFonts w:ascii="Times New Roman" w:eastAsia="Calibri" w:hAnsi="Times New Roman" w:cs="Times New Roman"/>
          <w:color w:val="0000FF"/>
          <w:sz w:val="28"/>
          <w:szCs w:val="28"/>
          <w:lang w:eastAsia="ar-SA"/>
        </w:rPr>
      </w:pPr>
      <w:r w:rsidRPr="00A60AC9">
        <w:rPr>
          <w:rFonts w:ascii="Times New Roman" w:eastAsia="Calibri" w:hAnsi="Times New Roman" w:cs="Times New Roman"/>
          <w:color w:val="0000FF"/>
          <w:sz w:val="28"/>
          <w:szCs w:val="28"/>
          <w:lang w:eastAsia="ar-SA"/>
        </w:rPr>
        <w:t>начальником отдела Ефремовой Н.А.</w:t>
      </w:r>
    </w:p>
    <w:p w:rsidR="00A60AC9" w:rsidRPr="00A60AC9" w:rsidRDefault="00A60AC9" w:rsidP="00A60AC9">
      <w:pPr>
        <w:suppressAutoHyphens/>
        <w:spacing w:after="0" w:line="240" w:lineRule="auto"/>
        <w:jc w:val="center"/>
        <w:rPr>
          <w:rFonts w:ascii="Times New Roman" w:eastAsia="Calibri" w:hAnsi="Times New Roman" w:cs="Times New Roman"/>
          <w:color w:val="0000FF"/>
          <w:sz w:val="32"/>
          <w:szCs w:val="32"/>
          <w:lang w:eastAsia="ar-SA"/>
        </w:rPr>
      </w:pPr>
      <w:r w:rsidRPr="00A60AC9">
        <w:rPr>
          <w:rFonts w:ascii="Times New Roman" w:eastAsia="Calibri" w:hAnsi="Times New Roman" w:cs="Times New Roman"/>
          <w:color w:val="0000FF"/>
          <w:sz w:val="32"/>
          <w:szCs w:val="32"/>
          <w:lang w:eastAsia="ar-SA"/>
        </w:rPr>
        <w:t xml:space="preserve">Курская область, </w:t>
      </w:r>
      <w:proofErr w:type="spellStart"/>
      <w:r w:rsidRPr="00A60AC9">
        <w:rPr>
          <w:rFonts w:ascii="Times New Roman" w:eastAsia="Calibri" w:hAnsi="Times New Roman" w:cs="Times New Roman"/>
          <w:color w:val="0000FF"/>
          <w:sz w:val="32"/>
          <w:szCs w:val="32"/>
          <w:lang w:eastAsia="ar-SA"/>
        </w:rPr>
        <w:t>Фатежский</w:t>
      </w:r>
      <w:proofErr w:type="spellEnd"/>
      <w:r w:rsidRPr="00A60AC9">
        <w:rPr>
          <w:rFonts w:ascii="Times New Roman" w:eastAsia="Calibri" w:hAnsi="Times New Roman" w:cs="Times New Roman"/>
          <w:color w:val="0000FF"/>
          <w:sz w:val="32"/>
          <w:szCs w:val="32"/>
          <w:lang w:eastAsia="ar-SA"/>
        </w:rPr>
        <w:t xml:space="preserve"> </w:t>
      </w:r>
      <w:proofErr w:type="spellStart"/>
      <w:r w:rsidRPr="00A60AC9">
        <w:rPr>
          <w:rFonts w:ascii="Times New Roman" w:eastAsia="Calibri" w:hAnsi="Times New Roman" w:cs="Times New Roman"/>
          <w:color w:val="0000FF"/>
          <w:sz w:val="32"/>
          <w:szCs w:val="32"/>
          <w:lang w:eastAsia="ar-SA"/>
        </w:rPr>
        <w:t>район</w:t>
      </w:r>
      <w:proofErr w:type="gramStart"/>
      <w:r w:rsidRPr="00A60AC9">
        <w:rPr>
          <w:rFonts w:ascii="Times New Roman" w:eastAsia="Calibri" w:hAnsi="Times New Roman" w:cs="Times New Roman"/>
          <w:color w:val="0000FF"/>
          <w:sz w:val="32"/>
          <w:szCs w:val="32"/>
          <w:lang w:eastAsia="ar-SA"/>
        </w:rPr>
        <w:t>,с</w:t>
      </w:r>
      <w:proofErr w:type="gramEnd"/>
      <w:r w:rsidRPr="00A60AC9">
        <w:rPr>
          <w:rFonts w:ascii="Times New Roman" w:eastAsia="Calibri" w:hAnsi="Times New Roman" w:cs="Times New Roman"/>
          <w:color w:val="0000FF"/>
          <w:sz w:val="32"/>
          <w:szCs w:val="32"/>
          <w:lang w:eastAsia="ar-SA"/>
        </w:rPr>
        <w:t>ело</w:t>
      </w:r>
      <w:proofErr w:type="spellEnd"/>
      <w:r w:rsidRPr="00A60AC9">
        <w:rPr>
          <w:rFonts w:ascii="Times New Roman" w:eastAsia="Calibri" w:hAnsi="Times New Roman" w:cs="Times New Roman"/>
          <w:color w:val="0000FF"/>
          <w:sz w:val="32"/>
          <w:szCs w:val="32"/>
          <w:lang w:eastAsia="ar-SA"/>
        </w:rPr>
        <w:t xml:space="preserve"> </w:t>
      </w:r>
      <w:proofErr w:type="spellStart"/>
      <w:r w:rsidRPr="00A60AC9">
        <w:rPr>
          <w:rFonts w:ascii="Times New Roman" w:eastAsia="Calibri" w:hAnsi="Times New Roman" w:cs="Times New Roman"/>
          <w:color w:val="0000FF"/>
          <w:sz w:val="32"/>
          <w:szCs w:val="32"/>
          <w:lang w:eastAsia="ar-SA"/>
        </w:rPr>
        <w:t>Молотычи</w:t>
      </w:r>
      <w:proofErr w:type="spellEnd"/>
    </w:p>
    <w:p w:rsidR="00A60AC9" w:rsidRPr="00A60AC9" w:rsidRDefault="00A60AC9" w:rsidP="00A60AC9">
      <w:pPr>
        <w:suppressAutoHyphens/>
        <w:spacing w:after="0" w:line="240" w:lineRule="auto"/>
        <w:jc w:val="center"/>
        <w:rPr>
          <w:rFonts w:ascii="Calibri" w:eastAsia="Calibri" w:hAnsi="Calibri" w:cs="Times New Roman"/>
          <w:lang w:eastAsia="ar-SA"/>
        </w:rPr>
      </w:pPr>
      <w:r w:rsidRPr="00A60AC9">
        <w:rPr>
          <w:rFonts w:ascii="Times New Roman" w:eastAsia="Calibri" w:hAnsi="Times New Roman" w:cs="Times New Roman"/>
          <w:color w:val="0000FF"/>
          <w:sz w:val="28"/>
          <w:szCs w:val="28"/>
          <w:lang w:eastAsia="ar-SA"/>
        </w:rPr>
        <w:t>Тел 8 (47144) 3-35-33</w:t>
      </w:r>
    </w:p>
    <w:p w:rsidR="00A60AC9" w:rsidRPr="00A60AC9" w:rsidRDefault="00A60AC9" w:rsidP="00A60AC9">
      <w:pPr>
        <w:suppressAutoHyphens/>
        <w:spacing w:after="0" w:line="240" w:lineRule="auto"/>
        <w:jc w:val="center"/>
        <w:rPr>
          <w:rFonts w:ascii="Calibri" w:eastAsia="Calibri" w:hAnsi="Calibri" w:cs="Times New Roman"/>
          <w:color w:val="4F81BD"/>
          <w:sz w:val="24"/>
          <w:szCs w:val="24"/>
          <w:lang w:eastAsia="ar-SA"/>
        </w:rPr>
      </w:pPr>
    </w:p>
    <w:p w:rsidR="00D62430" w:rsidRDefault="00D62430">
      <w:bookmarkStart w:id="29" w:name="_GoBack"/>
      <w:bookmarkEnd w:id="29"/>
    </w:p>
    <w:sectPr w:rsidR="00D62430" w:rsidSect="00A60AC9">
      <w:pgSz w:w="16838" w:h="11906" w:orient="landscape"/>
      <w:pgMar w:top="142" w:right="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Tunga">
    <w:panose1 w:val="020B0502040204020203"/>
    <w:charset w:val="00"/>
    <w:family w:val="swiss"/>
    <w:pitch w:val="variable"/>
    <w:sig w:usb0="00400003" w:usb1="00000000" w:usb2="00000000" w:usb3="00000000" w:csb0="00000001" w:csb1="00000000"/>
  </w:font>
  <w:font w:name="Calibri,Bold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1">
    <w:nsid w:val="00000002"/>
    <w:multiLevelType w:val="singleLevel"/>
    <w:tmpl w:val="00000002"/>
    <w:name w:val="WW8Num2"/>
    <w:lvl w:ilvl="0">
      <w:numFmt w:val="bullet"/>
      <w:lvlText w:val=""/>
      <w:lvlJc w:val="left"/>
      <w:pPr>
        <w:tabs>
          <w:tab w:val="num" w:pos="0"/>
        </w:tabs>
        <w:ind w:left="502" w:hanging="360"/>
      </w:pPr>
      <w:rPr>
        <w:rFonts w:ascii="Symbol" w:hAnsi="Symbol" w:cs="Times New Roman" w:hint="default"/>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hint="default"/>
        <w:sz w:val="40"/>
        <w:szCs w:val="40"/>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cs="Times New Roman" w:hint="default"/>
        <w:sz w:val="40"/>
        <w:szCs w:val="40"/>
      </w:rPr>
    </w:lvl>
  </w:abstractNum>
  <w:num w:numId="1">
    <w:abstractNumId w:val="1"/>
    <w:lvlOverride w:ilvl="0"/>
  </w:num>
  <w:num w:numId="2">
    <w:abstractNumId w:val="2"/>
    <w:lvlOverride w:ilvl="0"/>
  </w:num>
  <w:num w:numId="3">
    <w:abstractNumId w:val="3"/>
    <w:lvlOverride w:ilvl="0"/>
  </w:num>
  <w:num w:numId="4">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AE3"/>
    <w:rsid w:val="00001AB0"/>
    <w:rsid w:val="00006EF7"/>
    <w:rsid w:val="001C7D55"/>
    <w:rsid w:val="001E2FAE"/>
    <w:rsid w:val="002330FB"/>
    <w:rsid w:val="00471890"/>
    <w:rsid w:val="00624B7B"/>
    <w:rsid w:val="006305FC"/>
    <w:rsid w:val="00655BB3"/>
    <w:rsid w:val="006C5919"/>
    <w:rsid w:val="0079364E"/>
    <w:rsid w:val="007A2AE3"/>
    <w:rsid w:val="00851523"/>
    <w:rsid w:val="008E7889"/>
    <w:rsid w:val="00951DF3"/>
    <w:rsid w:val="00A30D70"/>
    <w:rsid w:val="00A60AC9"/>
    <w:rsid w:val="00A6520D"/>
    <w:rsid w:val="00BE53B6"/>
    <w:rsid w:val="00C8192E"/>
    <w:rsid w:val="00CA6214"/>
    <w:rsid w:val="00D303C3"/>
    <w:rsid w:val="00D30DF9"/>
    <w:rsid w:val="00D62430"/>
    <w:rsid w:val="00DB6AB3"/>
    <w:rsid w:val="00E46B16"/>
    <w:rsid w:val="00F731F0"/>
    <w:rsid w:val="00F77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A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0A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A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0A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21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otych_adm@mail.ru" TargetMode="External"/><Relationship Id="rId13" Type="http://schemas.openxmlformats.org/officeDocument/2006/relationships/image" Target="media/image7.png"/><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8125"/>
          <c:y val="1.6483516483516484E-2"/>
          <c:w val="0.59791666666666665"/>
          <c:h val="0.58608058608058611"/>
        </c:manualLayout>
      </c:layout>
      <c:bar3DChart>
        <c:barDir val="col"/>
        <c:grouping val="clustered"/>
        <c:varyColors val="0"/>
        <c:ser>
          <c:idx val="0"/>
          <c:order val="0"/>
          <c:tx>
            <c:strRef>
              <c:f>Sheet1!$A$2</c:f>
              <c:strCache>
                <c:ptCount val="1"/>
                <c:pt idx="0">
                  <c:v>НДФЛ</c:v>
                </c:pt>
              </c:strCache>
            </c:strRef>
          </c:tx>
          <c:spPr>
            <a:solidFill>
              <a:srgbClr val="9999FF"/>
            </a:solidFill>
            <a:ln w="10736">
              <a:solidFill>
                <a:srgbClr val="000000"/>
              </a:solidFill>
              <a:prstDash val="solid"/>
            </a:ln>
          </c:spPr>
          <c:invertIfNegative val="0"/>
          <c:cat>
            <c:strRef>
              <c:f>Sheet1!$B$1:$D$1</c:f>
              <c:strCache>
                <c:ptCount val="3"/>
                <c:pt idx="0">
                  <c:v>2023год</c:v>
                </c:pt>
                <c:pt idx="1">
                  <c:v>2024год</c:v>
                </c:pt>
                <c:pt idx="2">
                  <c:v>2025год</c:v>
                </c:pt>
              </c:strCache>
            </c:strRef>
          </c:cat>
          <c:val>
            <c:numRef>
              <c:f>Sheet1!$B$2:$D$2</c:f>
              <c:numCache>
                <c:formatCode>General</c:formatCode>
                <c:ptCount val="3"/>
                <c:pt idx="0">
                  <c:v>86002</c:v>
                </c:pt>
                <c:pt idx="1">
                  <c:v>91645</c:v>
                </c:pt>
                <c:pt idx="2">
                  <c:v>97675</c:v>
                </c:pt>
              </c:numCache>
            </c:numRef>
          </c:val>
        </c:ser>
        <c:ser>
          <c:idx val="2"/>
          <c:order val="1"/>
          <c:tx>
            <c:strRef>
              <c:f>Sheet1!$A$3</c:f>
              <c:strCache>
                <c:ptCount val="1"/>
                <c:pt idx="0">
                  <c:v>Налог на имущество </c:v>
                </c:pt>
              </c:strCache>
            </c:strRef>
          </c:tx>
          <c:spPr>
            <a:solidFill>
              <a:srgbClr val="FFFFCC"/>
            </a:solidFill>
            <a:ln w="10736">
              <a:solidFill>
                <a:srgbClr val="000000"/>
              </a:solidFill>
              <a:prstDash val="solid"/>
            </a:ln>
          </c:spPr>
          <c:invertIfNegative val="0"/>
          <c:cat>
            <c:strRef>
              <c:f>Sheet1!$B$1:$D$1</c:f>
              <c:strCache>
                <c:ptCount val="3"/>
                <c:pt idx="0">
                  <c:v>2023год</c:v>
                </c:pt>
                <c:pt idx="1">
                  <c:v>2024год</c:v>
                </c:pt>
                <c:pt idx="2">
                  <c:v>2025год</c:v>
                </c:pt>
              </c:strCache>
            </c:strRef>
          </c:cat>
          <c:val>
            <c:numRef>
              <c:f>Sheet1!$B$3:$D$3</c:f>
              <c:numCache>
                <c:formatCode>General</c:formatCode>
                <c:ptCount val="3"/>
                <c:pt idx="0">
                  <c:v>25164</c:v>
                </c:pt>
                <c:pt idx="1">
                  <c:v>25164</c:v>
                </c:pt>
                <c:pt idx="2">
                  <c:v>25164</c:v>
                </c:pt>
              </c:numCache>
            </c:numRef>
          </c:val>
        </c:ser>
        <c:ser>
          <c:idx val="3"/>
          <c:order val="2"/>
          <c:tx>
            <c:strRef>
              <c:f>Sheet1!$A$4</c:f>
              <c:strCache>
                <c:ptCount val="1"/>
                <c:pt idx="0">
                  <c:v>Земельный налог</c:v>
                </c:pt>
              </c:strCache>
            </c:strRef>
          </c:tx>
          <c:spPr>
            <a:solidFill>
              <a:srgbClr val="CCFFFF"/>
            </a:solidFill>
            <a:ln w="10736">
              <a:solidFill>
                <a:srgbClr val="000000"/>
              </a:solidFill>
              <a:prstDash val="solid"/>
            </a:ln>
          </c:spPr>
          <c:invertIfNegative val="0"/>
          <c:cat>
            <c:strRef>
              <c:f>Sheet1!$B$1:$D$1</c:f>
              <c:strCache>
                <c:ptCount val="3"/>
                <c:pt idx="0">
                  <c:v>2023год</c:v>
                </c:pt>
                <c:pt idx="1">
                  <c:v>2024год</c:v>
                </c:pt>
                <c:pt idx="2">
                  <c:v>2025год</c:v>
                </c:pt>
              </c:strCache>
            </c:strRef>
          </c:cat>
          <c:val>
            <c:numRef>
              <c:f>Sheet1!$B$4:$D$4</c:f>
              <c:numCache>
                <c:formatCode>General</c:formatCode>
                <c:ptCount val="3"/>
                <c:pt idx="0">
                  <c:v>1747775</c:v>
                </c:pt>
                <c:pt idx="1">
                  <c:v>1747775</c:v>
                </c:pt>
                <c:pt idx="2">
                  <c:v>1747775</c:v>
                </c:pt>
              </c:numCache>
            </c:numRef>
          </c:val>
        </c:ser>
        <c:ser>
          <c:idx val="1"/>
          <c:order val="3"/>
          <c:tx>
            <c:strRef>
              <c:f>Sheet1!$A$5</c:f>
              <c:strCache>
                <c:ptCount val="1"/>
                <c:pt idx="0">
                  <c:v>ЕСН</c:v>
                </c:pt>
              </c:strCache>
            </c:strRef>
          </c:tx>
          <c:spPr>
            <a:solidFill>
              <a:srgbClr val="993366"/>
            </a:solidFill>
            <a:ln w="10736">
              <a:solidFill>
                <a:srgbClr val="000000"/>
              </a:solidFill>
              <a:prstDash val="solid"/>
            </a:ln>
          </c:spPr>
          <c:invertIfNegative val="0"/>
          <c:cat>
            <c:strRef>
              <c:f>Sheet1!$B$1:$D$1</c:f>
              <c:strCache>
                <c:ptCount val="3"/>
                <c:pt idx="0">
                  <c:v>2023год</c:v>
                </c:pt>
                <c:pt idx="1">
                  <c:v>2024год</c:v>
                </c:pt>
                <c:pt idx="2">
                  <c:v>2025год</c:v>
                </c:pt>
              </c:strCache>
            </c:strRef>
          </c:cat>
          <c:val>
            <c:numRef>
              <c:f>Sheet1!$B$5:$D$5</c:f>
              <c:numCache>
                <c:formatCode>General</c:formatCode>
                <c:ptCount val="3"/>
                <c:pt idx="0">
                  <c:v>329784</c:v>
                </c:pt>
                <c:pt idx="1">
                  <c:v>344954</c:v>
                </c:pt>
                <c:pt idx="2">
                  <c:v>358752</c:v>
                </c:pt>
              </c:numCache>
            </c:numRef>
          </c:val>
        </c:ser>
        <c:ser>
          <c:idx val="4"/>
          <c:order val="4"/>
          <c:tx>
            <c:strRef>
              <c:f>Sheet1!$A$6</c:f>
              <c:strCache>
                <c:ptCount val="1"/>
                <c:pt idx="0">
                  <c:v>Прочие неналоговые доходы</c:v>
                </c:pt>
              </c:strCache>
            </c:strRef>
          </c:tx>
          <c:spPr>
            <a:solidFill>
              <a:srgbClr val="660066"/>
            </a:solidFill>
            <a:ln w="10736">
              <a:solidFill>
                <a:srgbClr val="000000"/>
              </a:solidFill>
              <a:prstDash val="solid"/>
            </a:ln>
          </c:spPr>
          <c:invertIfNegative val="0"/>
          <c:cat>
            <c:strRef>
              <c:f>Sheet1!$B$1:$D$1</c:f>
              <c:strCache>
                <c:ptCount val="3"/>
                <c:pt idx="0">
                  <c:v>2023год</c:v>
                </c:pt>
                <c:pt idx="1">
                  <c:v>2024год</c:v>
                </c:pt>
                <c:pt idx="2">
                  <c:v>2025год</c:v>
                </c:pt>
              </c:strCache>
            </c:strRef>
          </c:cat>
          <c:val>
            <c:numRef>
              <c:f>Sheet1!$B$6:$D$6</c:f>
              <c:numCache>
                <c:formatCode>General</c:formatCode>
                <c:ptCount val="3"/>
                <c:pt idx="0">
                  <c:v>0</c:v>
                </c:pt>
                <c:pt idx="1">
                  <c:v>0</c:v>
                </c:pt>
                <c:pt idx="2">
                  <c:v>0</c:v>
                </c:pt>
              </c:numCache>
            </c:numRef>
          </c:val>
        </c:ser>
        <c:ser>
          <c:idx val="5"/>
          <c:order val="5"/>
          <c:tx>
            <c:strRef>
              <c:f>Sheet1!$A$7</c:f>
              <c:strCache>
                <c:ptCount val="1"/>
                <c:pt idx="0">
                  <c:v>ВСЕГО налоговые и неналоговые  ДОХОДЫ</c:v>
                </c:pt>
              </c:strCache>
            </c:strRef>
          </c:tx>
          <c:spPr>
            <a:solidFill>
              <a:srgbClr val="FF8080"/>
            </a:solidFill>
            <a:ln w="10736">
              <a:solidFill>
                <a:srgbClr val="000000"/>
              </a:solidFill>
              <a:prstDash val="solid"/>
            </a:ln>
          </c:spPr>
          <c:invertIfNegative val="0"/>
          <c:cat>
            <c:strRef>
              <c:f>Sheet1!$B$1:$D$1</c:f>
              <c:strCache>
                <c:ptCount val="3"/>
                <c:pt idx="0">
                  <c:v>2023год</c:v>
                </c:pt>
                <c:pt idx="1">
                  <c:v>2024год</c:v>
                </c:pt>
                <c:pt idx="2">
                  <c:v>2025год</c:v>
                </c:pt>
              </c:strCache>
            </c:strRef>
          </c:cat>
          <c:val>
            <c:numRef>
              <c:f>Sheet1!$B$7:$D$7</c:f>
              <c:numCache>
                <c:formatCode>General</c:formatCode>
                <c:ptCount val="3"/>
                <c:pt idx="0">
                  <c:v>2188725</c:v>
                </c:pt>
                <c:pt idx="1">
                  <c:v>2209538</c:v>
                </c:pt>
                <c:pt idx="2">
                  <c:v>2229366</c:v>
                </c:pt>
              </c:numCache>
            </c:numRef>
          </c:val>
        </c:ser>
        <c:dLbls>
          <c:showLegendKey val="0"/>
          <c:showVal val="0"/>
          <c:showCatName val="0"/>
          <c:showSerName val="0"/>
          <c:showPercent val="0"/>
          <c:showBubbleSize val="0"/>
        </c:dLbls>
        <c:gapWidth val="150"/>
        <c:gapDepth val="0"/>
        <c:shape val="box"/>
        <c:axId val="254258560"/>
        <c:axId val="259821952"/>
        <c:axId val="0"/>
      </c:bar3DChart>
      <c:catAx>
        <c:axId val="254258560"/>
        <c:scaling>
          <c:orientation val="minMax"/>
        </c:scaling>
        <c:delete val="0"/>
        <c:axPos val="b"/>
        <c:numFmt formatCode="General" sourceLinked="1"/>
        <c:majorTickMark val="out"/>
        <c:minorTickMark val="none"/>
        <c:tickLblPos val="low"/>
        <c:spPr>
          <a:ln w="2684">
            <a:solidFill>
              <a:srgbClr val="000000"/>
            </a:solidFill>
            <a:prstDash val="solid"/>
          </a:ln>
        </c:spPr>
        <c:txPr>
          <a:bodyPr rot="0" vert="horz"/>
          <a:lstStyle/>
          <a:p>
            <a:pPr>
              <a:defRPr sz="2050" b="1" i="0" u="none" strike="noStrike" baseline="0">
                <a:solidFill>
                  <a:srgbClr val="000000"/>
                </a:solidFill>
                <a:latin typeface="Calibri"/>
                <a:ea typeface="Calibri"/>
                <a:cs typeface="Calibri"/>
              </a:defRPr>
            </a:pPr>
            <a:endParaRPr lang="ru-RU"/>
          </a:p>
        </c:txPr>
        <c:crossAx val="259821952"/>
        <c:crosses val="autoZero"/>
        <c:auto val="1"/>
        <c:lblAlgn val="ctr"/>
        <c:lblOffset val="100"/>
        <c:tickLblSkip val="1"/>
        <c:tickMarkSkip val="1"/>
        <c:noMultiLvlLbl val="0"/>
      </c:catAx>
      <c:valAx>
        <c:axId val="259821952"/>
        <c:scaling>
          <c:orientation val="minMax"/>
        </c:scaling>
        <c:delete val="0"/>
        <c:axPos val="l"/>
        <c:majorGridlines>
          <c:spPr>
            <a:ln w="2684">
              <a:solidFill>
                <a:srgbClr val="000000"/>
              </a:solidFill>
              <a:prstDash val="solid"/>
            </a:ln>
          </c:spPr>
        </c:majorGridlines>
        <c:numFmt formatCode="General" sourceLinked="1"/>
        <c:majorTickMark val="out"/>
        <c:minorTickMark val="none"/>
        <c:tickLblPos val="none"/>
        <c:spPr>
          <a:ln w="2684">
            <a:solidFill>
              <a:srgbClr val="000000"/>
            </a:solidFill>
            <a:prstDash val="solid"/>
          </a:ln>
        </c:spPr>
        <c:crossAx val="254258560"/>
        <c:crosses val="autoZero"/>
        <c:crossBetween val="between"/>
      </c:valAx>
      <c:dTable>
        <c:showHorzBorder val="1"/>
        <c:showVertBorder val="1"/>
        <c:showOutline val="1"/>
        <c:showKeys val="1"/>
        <c:spPr>
          <a:ln w="2684">
            <a:solidFill>
              <a:srgbClr val="000000"/>
            </a:solidFill>
            <a:prstDash val="solid"/>
          </a:ln>
        </c:spPr>
        <c:txPr>
          <a:bodyPr/>
          <a:lstStyle/>
          <a:p>
            <a:pPr rtl="0">
              <a:defRPr sz="1014" b="1" i="0" u="none" strike="noStrike" baseline="0">
                <a:solidFill>
                  <a:srgbClr val="000000"/>
                </a:solidFill>
                <a:latin typeface="Calibri"/>
                <a:ea typeface="Calibri"/>
                <a:cs typeface="Calibri"/>
              </a:defRPr>
            </a:pPr>
            <a:endParaRPr lang="ru-RU"/>
          </a:p>
        </c:txPr>
      </c:dTable>
      <c:spPr>
        <a:noFill/>
        <a:ln w="21472">
          <a:noFill/>
        </a:ln>
      </c:spPr>
    </c:plotArea>
    <c:legend>
      <c:legendPos val="r"/>
      <c:layout>
        <c:manualLayout>
          <c:xMode val="edge"/>
          <c:yMode val="edge"/>
          <c:x val="0.87291666666666667"/>
          <c:y val="0.13553113553113552"/>
          <c:w val="0.12395833333333334"/>
          <c:h val="0.70329670329670335"/>
        </c:manualLayout>
      </c:layout>
      <c:overlay val="0"/>
      <c:spPr>
        <a:solidFill>
          <a:srgbClr val="FFFFFF"/>
        </a:solidFill>
        <a:ln w="2684">
          <a:solidFill>
            <a:srgbClr val="000000"/>
          </a:solidFill>
          <a:prstDash val="solid"/>
        </a:ln>
      </c:spPr>
      <c:txPr>
        <a:bodyPr/>
        <a:lstStyle/>
        <a:p>
          <a:pPr>
            <a:defRPr sz="989"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alpha val="0"/>
      </a:srgbClr>
    </a:solidFill>
    <a:ln>
      <a:noFill/>
    </a:ln>
  </c:spPr>
  <c:txPr>
    <a:bodyPr/>
    <a:lstStyle/>
    <a:p>
      <a:pPr>
        <a:defRPr sz="20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81868743047831"/>
          <c:y val="1.6333938294010888E-2"/>
          <c:w val="0.58843159065628481"/>
          <c:h val="0.67695099818511795"/>
        </c:manualLayout>
      </c:layout>
      <c:bar3DChart>
        <c:barDir val="col"/>
        <c:grouping val="clustered"/>
        <c:varyColors val="0"/>
        <c:ser>
          <c:idx val="0"/>
          <c:order val="0"/>
          <c:tx>
            <c:strRef>
              <c:f>Sheet1!$A$2</c:f>
              <c:strCache>
                <c:ptCount val="1"/>
                <c:pt idx="0">
                  <c:v>Дотация</c:v>
                </c:pt>
              </c:strCache>
            </c:strRef>
          </c:tx>
          <c:spPr>
            <a:solidFill>
              <a:srgbClr val="9999FF"/>
            </a:solidFill>
            <a:ln w="12700">
              <a:solidFill>
                <a:srgbClr val="000000"/>
              </a:solidFill>
              <a:prstDash val="solid"/>
            </a:ln>
          </c:spPr>
          <c:invertIfNegative val="0"/>
          <c:cat>
            <c:strRef>
              <c:f>Sheet1!$B$1:$D$1</c:f>
              <c:strCache>
                <c:ptCount val="3"/>
                <c:pt idx="0">
                  <c:v>2023год</c:v>
                </c:pt>
                <c:pt idx="1">
                  <c:v>2024 год</c:v>
                </c:pt>
                <c:pt idx="2">
                  <c:v>2025 год</c:v>
                </c:pt>
              </c:strCache>
            </c:strRef>
          </c:cat>
          <c:val>
            <c:numRef>
              <c:f>Sheet1!$B$2:$D$2</c:f>
              <c:numCache>
                <c:formatCode>General</c:formatCode>
                <c:ptCount val="3"/>
                <c:pt idx="0">
                  <c:v>524659</c:v>
                </c:pt>
                <c:pt idx="1">
                  <c:v>456453</c:v>
                </c:pt>
                <c:pt idx="2">
                  <c:v>419727</c:v>
                </c:pt>
              </c:numCache>
            </c:numRef>
          </c:val>
        </c:ser>
        <c:ser>
          <c:idx val="2"/>
          <c:order val="1"/>
          <c:tx>
            <c:strRef>
              <c:f>Sheet1!$A$3</c:f>
              <c:strCache>
                <c:ptCount val="1"/>
                <c:pt idx="0">
                  <c:v>Субвенция</c:v>
                </c:pt>
              </c:strCache>
            </c:strRef>
          </c:tx>
          <c:spPr>
            <a:solidFill>
              <a:srgbClr val="FFFFCC"/>
            </a:solidFill>
            <a:ln w="12700">
              <a:solidFill>
                <a:srgbClr val="000000"/>
              </a:solidFill>
              <a:prstDash val="solid"/>
            </a:ln>
          </c:spPr>
          <c:invertIfNegative val="0"/>
          <c:cat>
            <c:strRef>
              <c:f>Sheet1!$B$1:$D$1</c:f>
              <c:strCache>
                <c:ptCount val="3"/>
                <c:pt idx="0">
                  <c:v>2023год</c:v>
                </c:pt>
                <c:pt idx="1">
                  <c:v>2024 год</c:v>
                </c:pt>
                <c:pt idx="2">
                  <c:v>2025 год</c:v>
                </c:pt>
              </c:strCache>
            </c:strRef>
          </c:cat>
          <c:val>
            <c:numRef>
              <c:f>Sheet1!$B$3:$D$3</c:f>
              <c:numCache>
                <c:formatCode>General</c:formatCode>
                <c:ptCount val="3"/>
                <c:pt idx="0">
                  <c:v>112126</c:v>
                </c:pt>
                <c:pt idx="1">
                  <c:v>117305</c:v>
                </c:pt>
                <c:pt idx="2">
                  <c:v>121540</c:v>
                </c:pt>
              </c:numCache>
            </c:numRef>
          </c:val>
        </c:ser>
        <c:ser>
          <c:idx val="1"/>
          <c:order val="2"/>
          <c:tx>
            <c:strRef>
              <c:f>Sheet1!$A$4</c:f>
              <c:strCache>
                <c:ptCount val="1"/>
                <c:pt idx="0">
                  <c:v>Субсидия</c:v>
                </c:pt>
              </c:strCache>
            </c:strRef>
          </c:tx>
          <c:spPr>
            <a:solidFill>
              <a:srgbClr val="993366"/>
            </a:solidFill>
            <a:ln w="12700">
              <a:solidFill>
                <a:srgbClr val="000000"/>
              </a:solidFill>
              <a:prstDash val="solid"/>
            </a:ln>
          </c:spPr>
          <c:invertIfNegative val="0"/>
          <c:cat>
            <c:strRef>
              <c:f>Sheet1!$B$1:$D$1</c:f>
              <c:strCache>
                <c:ptCount val="3"/>
                <c:pt idx="0">
                  <c:v>2023год</c:v>
                </c:pt>
                <c:pt idx="1">
                  <c:v>2024 год</c:v>
                </c:pt>
                <c:pt idx="2">
                  <c:v>2025 год</c:v>
                </c:pt>
              </c:strCache>
            </c:strRef>
          </c:cat>
          <c:val>
            <c:numRef>
              <c:f>Sheet1!$B$4:$D$4</c:f>
              <c:numCache>
                <c:formatCode>General</c:formatCode>
                <c:ptCount val="3"/>
                <c:pt idx="0">
                  <c:v>0</c:v>
                </c:pt>
                <c:pt idx="1">
                  <c:v>0</c:v>
                </c:pt>
                <c:pt idx="2">
                  <c:v>0</c:v>
                </c:pt>
              </c:numCache>
            </c:numRef>
          </c:val>
        </c:ser>
        <c:ser>
          <c:idx val="4"/>
          <c:order val="3"/>
          <c:tx>
            <c:strRef>
              <c:f>Sheet1!$A$5</c:f>
              <c:strCache>
                <c:ptCount val="1"/>
                <c:pt idx="0">
                  <c:v>Межбюджет</c:v>
                </c:pt>
              </c:strCache>
            </c:strRef>
          </c:tx>
          <c:spPr>
            <a:solidFill>
              <a:srgbClr val="660066"/>
            </a:solidFill>
            <a:ln w="12700">
              <a:solidFill>
                <a:srgbClr val="000000"/>
              </a:solidFill>
              <a:prstDash val="solid"/>
            </a:ln>
          </c:spPr>
          <c:invertIfNegative val="0"/>
          <c:cat>
            <c:strRef>
              <c:f>Sheet1!$B$1:$D$1</c:f>
              <c:strCache>
                <c:ptCount val="3"/>
                <c:pt idx="0">
                  <c:v>2023год</c:v>
                </c:pt>
                <c:pt idx="1">
                  <c:v>2024 год</c:v>
                </c:pt>
                <c:pt idx="2">
                  <c:v>2025 год</c:v>
                </c:pt>
              </c:strCache>
            </c:strRef>
          </c:cat>
          <c:val>
            <c:numRef>
              <c:f>Sheet1!$B$5:$D$5</c:f>
              <c:numCache>
                <c:formatCode>General</c:formatCode>
                <c:ptCount val="3"/>
                <c:pt idx="0">
                  <c:v>0</c:v>
                </c:pt>
                <c:pt idx="1">
                  <c:v>0</c:v>
                </c:pt>
                <c:pt idx="2">
                  <c:v>0</c:v>
                </c:pt>
              </c:numCache>
            </c:numRef>
          </c:val>
        </c:ser>
        <c:ser>
          <c:idx val="3"/>
          <c:order val="4"/>
          <c:tx>
            <c:strRef>
              <c:f>Sheet1!$A$6</c:f>
              <c:strCache>
                <c:ptCount val="1"/>
                <c:pt idx="0">
                  <c:v>Всего</c:v>
                </c:pt>
              </c:strCache>
            </c:strRef>
          </c:tx>
          <c:spPr>
            <a:solidFill>
              <a:srgbClr val="CCFFFF"/>
            </a:solidFill>
            <a:ln w="12700">
              <a:solidFill>
                <a:srgbClr val="000000"/>
              </a:solidFill>
              <a:prstDash val="solid"/>
            </a:ln>
          </c:spPr>
          <c:invertIfNegative val="0"/>
          <c:cat>
            <c:strRef>
              <c:f>Sheet1!$B$1:$D$1</c:f>
              <c:strCache>
                <c:ptCount val="3"/>
                <c:pt idx="0">
                  <c:v>2023год</c:v>
                </c:pt>
                <c:pt idx="1">
                  <c:v>2024 год</c:v>
                </c:pt>
                <c:pt idx="2">
                  <c:v>2025 год</c:v>
                </c:pt>
              </c:strCache>
            </c:strRef>
          </c:cat>
          <c:val>
            <c:numRef>
              <c:f>Sheet1!$B$6:$D$6</c:f>
              <c:numCache>
                <c:formatCode>General</c:formatCode>
                <c:ptCount val="3"/>
                <c:pt idx="0">
                  <c:v>636785</c:v>
                </c:pt>
                <c:pt idx="1">
                  <c:v>573758</c:v>
                </c:pt>
                <c:pt idx="2">
                  <c:v>541267</c:v>
                </c:pt>
              </c:numCache>
            </c:numRef>
          </c:val>
        </c:ser>
        <c:dLbls>
          <c:showLegendKey val="0"/>
          <c:showVal val="0"/>
          <c:showCatName val="0"/>
          <c:showSerName val="0"/>
          <c:showPercent val="0"/>
          <c:showBubbleSize val="0"/>
        </c:dLbls>
        <c:gapWidth val="150"/>
        <c:gapDepth val="0"/>
        <c:shape val="box"/>
        <c:axId val="167880960"/>
        <c:axId val="196997120"/>
        <c:axId val="0"/>
      </c:bar3DChart>
      <c:catAx>
        <c:axId val="1678809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2450" b="1" i="0" u="none" strike="noStrike" baseline="0">
                <a:solidFill>
                  <a:srgbClr val="000000"/>
                </a:solidFill>
                <a:latin typeface="Calibri"/>
                <a:ea typeface="Calibri"/>
                <a:cs typeface="Calibri"/>
              </a:defRPr>
            </a:pPr>
            <a:endParaRPr lang="ru-RU"/>
          </a:p>
        </c:txPr>
        <c:crossAx val="196997120"/>
        <c:crosses val="autoZero"/>
        <c:auto val="1"/>
        <c:lblAlgn val="ctr"/>
        <c:lblOffset val="100"/>
        <c:tickLblSkip val="1"/>
        <c:tickMarkSkip val="1"/>
        <c:noMultiLvlLbl val="0"/>
      </c:catAx>
      <c:valAx>
        <c:axId val="196997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one"/>
        <c:spPr>
          <a:ln w="9525">
            <a:noFill/>
          </a:ln>
        </c:spPr>
        <c:crossAx val="167880960"/>
        <c:crosses val="autoZero"/>
        <c:crossBetween val="between"/>
      </c:valAx>
      <c:dTable>
        <c:showHorzBorder val="1"/>
        <c:showVertBorder val="1"/>
        <c:showOutline val="1"/>
        <c:showKeys val="1"/>
        <c:spPr>
          <a:ln w="3175">
            <a:solidFill>
              <a:srgbClr val="000000"/>
            </a:solidFill>
            <a:prstDash val="solid"/>
          </a:ln>
        </c:spPr>
        <c:txPr>
          <a:bodyPr/>
          <a:lstStyle/>
          <a:p>
            <a:pPr rtl="0">
              <a:defRPr sz="1200" b="1" i="0" u="none" strike="noStrike" baseline="0">
                <a:solidFill>
                  <a:srgbClr val="000000"/>
                </a:solidFill>
                <a:latin typeface="Calibri"/>
                <a:ea typeface="Calibri"/>
                <a:cs typeface="Calibri"/>
              </a:defRPr>
            </a:pPr>
            <a:endParaRPr lang="ru-RU"/>
          </a:p>
        </c:txPr>
      </c:dTable>
      <c:spPr>
        <a:noFill/>
        <a:ln w="25400">
          <a:noFill/>
        </a:ln>
      </c:spPr>
    </c:plotArea>
    <c:legend>
      <c:legendPos val="r"/>
      <c:layout>
        <c:manualLayout>
          <c:xMode val="edge"/>
          <c:yMode val="edge"/>
          <c:x val="0.73748609566184653"/>
          <c:y val="0.2813067150635209"/>
          <c:w val="0.25806451612903225"/>
          <c:h val="0.43738656987295826"/>
        </c:manualLayout>
      </c:layout>
      <c:overlay val="0"/>
      <c:spPr>
        <a:noFill/>
        <a:ln w="3175">
          <a:solidFill>
            <a:srgbClr val="000000"/>
          </a:solidFill>
          <a:prstDash val="solid"/>
        </a:ln>
      </c:spPr>
      <c:txPr>
        <a:bodyPr/>
        <a:lstStyle/>
        <a:p>
          <a:pPr>
            <a:defRPr sz="225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alpha val="0"/>
      </a:srgbClr>
    </a:solidFill>
    <a:ln>
      <a:noFill/>
    </a:ln>
  </c:spPr>
  <c:txPr>
    <a:bodyPr/>
    <a:lstStyle/>
    <a:p>
      <a:pPr>
        <a:defRPr sz="24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5544041450777202E-2"/>
          <c:y val="1.9396551724137932E-2"/>
          <c:w val="0.6569948186528497"/>
          <c:h val="0.94612068965517238"/>
        </c:manualLayout>
      </c:layout>
      <c:bar3DChart>
        <c:barDir val="col"/>
        <c:grouping val="clustered"/>
        <c:varyColors val="0"/>
        <c:ser>
          <c:idx val="0"/>
          <c:order val="0"/>
          <c:tx>
            <c:strRef>
              <c:f>Sheet1!$A$2</c:f>
              <c:strCache>
                <c:ptCount val="1"/>
                <c:pt idx="0">
                  <c:v>Общегосударственные вопросы </c:v>
                </c:pt>
              </c:strCache>
            </c:strRef>
          </c:tx>
          <c:spPr>
            <a:solidFill>
              <a:srgbClr val="9999FF"/>
            </a:solidFill>
            <a:ln w="12700">
              <a:solidFill>
                <a:srgbClr val="000000"/>
              </a:solidFill>
              <a:prstDash val="solid"/>
            </a:ln>
          </c:spPr>
          <c:invertIfNegative val="0"/>
          <c:cat>
            <c:strRef>
              <c:f>Sheet1!$B$1:$H$1</c:f>
              <c:strCache>
                <c:ptCount val="4"/>
                <c:pt idx="0">
                  <c:v>4483338</c:v>
                </c:pt>
                <c:pt idx="1">
                  <c:v>2023 год</c:v>
                </c:pt>
                <c:pt idx="2">
                  <c:v>2024 год</c:v>
                </c:pt>
                <c:pt idx="3">
                  <c:v>2025 год</c:v>
                </c:pt>
              </c:strCache>
            </c:strRef>
          </c:cat>
          <c:val>
            <c:numRef>
              <c:f>Sheet1!$B$2:$H$2</c:f>
              <c:numCache>
                <c:formatCode>General</c:formatCode>
                <c:ptCount val="4"/>
                <c:pt idx="0">
                  <c:v>2644206</c:v>
                </c:pt>
                <c:pt idx="1">
                  <c:v>2310384</c:v>
                </c:pt>
                <c:pt idx="2">
                  <c:v>2262991</c:v>
                </c:pt>
                <c:pt idx="3">
                  <c:v>2246093</c:v>
                </c:pt>
              </c:numCache>
            </c:numRef>
          </c:val>
        </c:ser>
        <c:ser>
          <c:idx val="1"/>
          <c:order val="1"/>
          <c:tx>
            <c:strRef>
              <c:f>Sheet1!$A$3</c:f>
              <c:strCache>
                <c:ptCount val="1"/>
                <c:pt idx="0">
                  <c:v>Национальная оборона </c:v>
                </c:pt>
              </c:strCache>
            </c:strRef>
          </c:tx>
          <c:spPr>
            <a:solidFill>
              <a:srgbClr val="993366"/>
            </a:solidFill>
            <a:ln w="12700">
              <a:solidFill>
                <a:srgbClr val="000000"/>
              </a:solidFill>
              <a:prstDash val="solid"/>
            </a:ln>
          </c:spPr>
          <c:invertIfNegative val="0"/>
          <c:cat>
            <c:strRef>
              <c:f>Sheet1!$B$1:$H$1</c:f>
              <c:strCache>
                <c:ptCount val="4"/>
                <c:pt idx="0">
                  <c:v>4483338</c:v>
                </c:pt>
                <c:pt idx="1">
                  <c:v>2023 год</c:v>
                </c:pt>
                <c:pt idx="2">
                  <c:v>2024 год</c:v>
                </c:pt>
                <c:pt idx="3">
                  <c:v>2025 год</c:v>
                </c:pt>
              </c:strCache>
            </c:strRef>
          </c:cat>
          <c:val>
            <c:numRef>
              <c:f>Sheet1!$B$3:$H$3</c:f>
              <c:numCache>
                <c:formatCode>General</c:formatCode>
                <c:ptCount val="4"/>
                <c:pt idx="0">
                  <c:v>72611</c:v>
                </c:pt>
                <c:pt idx="1">
                  <c:v>112126</c:v>
                </c:pt>
                <c:pt idx="2">
                  <c:v>117305</c:v>
                </c:pt>
                <c:pt idx="3">
                  <c:v>121540</c:v>
                </c:pt>
              </c:numCache>
            </c:numRef>
          </c:val>
        </c:ser>
        <c:ser>
          <c:idx val="2"/>
          <c:order val="2"/>
          <c:tx>
            <c:strRef>
              <c:f>Sheet1!$A$4</c:f>
              <c:strCache>
                <c:ptCount val="1"/>
                <c:pt idx="0">
                  <c:v>Нац безопасность и нац.экономика</c:v>
                </c:pt>
              </c:strCache>
            </c:strRef>
          </c:tx>
          <c:spPr>
            <a:solidFill>
              <a:srgbClr val="FFFFCC"/>
            </a:solidFill>
            <a:ln w="12700">
              <a:solidFill>
                <a:srgbClr val="000000"/>
              </a:solidFill>
              <a:prstDash val="solid"/>
            </a:ln>
          </c:spPr>
          <c:invertIfNegative val="0"/>
          <c:cat>
            <c:strRef>
              <c:f>Sheet1!$B$1:$H$1</c:f>
              <c:strCache>
                <c:ptCount val="4"/>
                <c:pt idx="0">
                  <c:v>4483338</c:v>
                </c:pt>
                <c:pt idx="1">
                  <c:v>2023 год</c:v>
                </c:pt>
                <c:pt idx="2">
                  <c:v>2024 год</c:v>
                </c:pt>
                <c:pt idx="3">
                  <c:v>2025 год</c:v>
                </c:pt>
              </c:strCache>
            </c:strRef>
          </c:cat>
          <c:val>
            <c:numRef>
              <c:f>Sheet1!$B$4:$H$4</c:f>
              <c:numCache>
                <c:formatCode>General</c:formatCode>
                <c:ptCount val="4"/>
                <c:pt idx="0">
                  <c:v>2500</c:v>
                </c:pt>
                <c:pt idx="1">
                  <c:v>3000</c:v>
                </c:pt>
                <c:pt idx="2">
                  <c:v>3000</c:v>
                </c:pt>
                <c:pt idx="3">
                  <c:v>3000</c:v>
                </c:pt>
              </c:numCache>
            </c:numRef>
          </c:val>
        </c:ser>
        <c:ser>
          <c:idx val="6"/>
          <c:order val="3"/>
          <c:tx>
            <c:strRef>
              <c:f>Sheet1!$A$5</c:f>
              <c:strCache>
                <c:ptCount val="1"/>
                <c:pt idx="0">
                  <c:v>Соц. политика </c:v>
                </c:pt>
              </c:strCache>
            </c:strRef>
          </c:tx>
          <c:spPr>
            <a:solidFill>
              <a:srgbClr val="0066CC"/>
            </a:solidFill>
            <a:ln w="12700">
              <a:solidFill>
                <a:srgbClr val="000000"/>
              </a:solidFill>
              <a:prstDash val="solid"/>
            </a:ln>
          </c:spPr>
          <c:invertIfNegative val="0"/>
          <c:cat>
            <c:strRef>
              <c:f>Sheet1!$B$1:$H$1</c:f>
              <c:strCache>
                <c:ptCount val="4"/>
                <c:pt idx="0">
                  <c:v>4483338</c:v>
                </c:pt>
                <c:pt idx="1">
                  <c:v>2023 год</c:v>
                </c:pt>
                <c:pt idx="2">
                  <c:v>2024 год</c:v>
                </c:pt>
                <c:pt idx="3">
                  <c:v>2025 год</c:v>
                </c:pt>
              </c:strCache>
            </c:strRef>
          </c:cat>
          <c:val>
            <c:numRef>
              <c:f>Sheet1!$B$5:$H$5</c:f>
              <c:numCache>
                <c:formatCode>General</c:formatCode>
                <c:ptCount val="4"/>
                <c:pt idx="0">
                  <c:v>25000</c:v>
                </c:pt>
                <c:pt idx="1">
                  <c:v>400000</c:v>
                </c:pt>
                <c:pt idx="2">
                  <c:v>400000</c:v>
                </c:pt>
                <c:pt idx="3">
                  <c:v>400000</c:v>
                </c:pt>
              </c:numCache>
            </c:numRef>
          </c:val>
        </c:ser>
        <c:dLbls>
          <c:showLegendKey val="0"/>
          <c:showVal val="0"/>
          <c:showCatName val="0"/>
          <c:showSerName val="0"/>
          <c:showPercent val="0"/>
          <c:showBubbleSize val="0"/>
        </c:dLbls>
        <c:gapWidth val="150"/>
        <c:gapDepth val="0"/>
        <c:shape val="box"/>
        <c:axId val="197903872"/>
        <c:axId val="197905408"/>
        <c:axId val="0"/>
      </c:bar3DChart>
      <c:catAx>
        <c:axId val="197903872"/>
        <c:scaling>
          <c:orientation val="minMax"/>
        </c:scaling>
        <c:delete val="0"/>
        <c:axPos val="b"/>
        <c:majorTickMark val="out"/>
        <c:minorTickMark val="none"/>
        <c:tickLblPos val="none"/>
        <c:spPr>
          <a:ln w="3175">
            <a:solidFill>
              <a:srgbClr val="000000"/>
            </a:solidFill>
            <a:prstDash val="solid"/>
          </a:ln>
        </c:spPr>
        <c:crossAx val="197905408"/>
        <c:crosses val="autoZero"/>
        <c:auto val="1"/>
        <c:lblAlgn val="ctr"/>
        <c:lblOffset val="100"/>
        <c:tickMarkSkip val="1"/>
        <c:noMultiLvlLbl val="0"/>
      </c:catAx>
      <c:valAx>
        <c:axId val="1979054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one"/>
        <c:spPr>
          <a:ln w="3175">
            <a:solidFill>
              <a:srgbClr val="000000"/>
            </a:solidFill>
            <a:prstDash val="solid"/>
          </a:ln>
        </c:spPr>
        <c:crossAx val="197903872"/>
        <c:crosses val="autoZero"/>
        <c:crossBetween val="between"/>
      </c:valAx>
      <c:spPr>
        <a:noFill/>
        <a:ln w="3175">
          <a:solidFill>
            <a:srgbClr val="000000"/>
          </a:solidFill>
          <a:prstDash val="solid"/>
        </a:ln>
      </c:spPr>
    </c:plotArea>
    <c:legend>
      <c:legendPos val="r"/>
      <c:legendEntry>
        <c:idx val="0"/>
        <c:txPr>
          <a:bodyPr/>
          <a:lstStyle/>
          <a:p>
            <a:pPr>
              <a:defRPr sz="1010" b="1" i="0" u="none" strike="noStrike" baseline="0">
                <a:solidFill>
                  <a:srgbClr val="000000"/>
                </a:solidFill>
                <a:latin typeface="Calibri"/>
                <a:ea typeface="Calibri"/>
                <a:cs typeface="Calibri"/>
              </a:defRPr>
            </a:pPr>
            <a:endParaRPr lang="ru-RU"/>
          </a:p>
        </c:txPr>
      </c:legendEntry>
      <c:legendEntry>
        <c:idx val="1"/>
        <c:txPr>
          <a:bodyPr/>
          <a:lstStyle/>
          <a:p>
            <a:pPr>
              <a:defRPr sz="1010" b="1" i="0" u="none" strike="noStrike" baseline="0">
                <a:solidFill>
                  <a:srgbClr val="000000"/>
                </a:solidFill>
                <a:latin typeface="Calibri"/>
                <a:ea typeface="Calibri"/>
                <a:cs typeface="Calibri"/>
              </a:defRPr>
            </a:pPr>
            <a:endParaRPr lang="ru-RU"/>
          </a:p>
        </c:txPr>
      </c:legendEntry>
      <c:legendEntry>
        <c:idx val="2"/>
        <c:txPr>
          <a:bodyPr/>
          <a:lstStyle/>
          <a:p>
            <a:pPr>
              <a:defRPr sz="1010" b="1" i="0" u="none" strike="noStrike" baseline="0">
                <a:solidFill>
                  <a:srgbClr val="000000"/>
                </a:solidFill>
                <a:latin typeface="Calibri"/>
                <a:ea typeface="Calibri"/>
                <a:cs typeface="Calibri"/>
              </a:defRPr>
            </a:pPr>
            <a:endParaRPr lang="ru-RU"/>
          </a:p>
        </c:txPr>
      </c:legendEntry>
      <c:legendEntry>
        <c:idx val="3"/>
        <c:txPr>
          <a:bodyPr/>
          <a:lstStyle/>
          <a:p>
            <a:pPr>
              <a:defRPr sz="1010" b="1" i="0" u="none" strike="noStrike" baseline="0">
                <a:solidFill>
                  <a:srgbClr val="000000"/>
                </a:solidFill>
                <a:latin typeface="Calibri"/>
                <a:ea typeface="Calibri"/>
                <a:cs typeface="Calibri"/>
              </a:defRPr>
            </a:pPr>
            <a:endParaRPr lang="ru-RU"/>
          </a:p>
        </c:txPr>
      </c:legendEntry>
      <c:layout>
        <c:manualLayout>
          <c:xMode val="edge"/>
          <c:yMode val="edge"/>
          <c:x val="0.7025906735751295"/>
          <c:y val="3.017241379310345E-2"/>
          <c:w val="0.29119170984455961"/>
          <c:h val="0.9568965517241379"/>
        </c:manualLayout>
      </c:layout>
      <c:overlay val="0"/>
      <c:spPr>
        <a:solidFill>
          <a:srgbClr val="C0C0C0"/>
        </a:solid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000000"/>
      </a:solidFill>
      <a:prstDash val="solid"/>
    </a:ln>
    <a:effectLst>
      <a:outerShdw dist="35921" dir="2700000" algn="br">
        <a:srgbClr val="000000"/>
      </a:outerShdw>
    </a:effectLst>
  </c:spPr>
  <c:txPr>
    <a:bodyPr/>
    <a:lstStyle/>
    <a:p>
      <a:pPr>
        <a:defRPr sz="205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Pages>
  <Words>1423</Words>
  <Characters>8115</Characters>
  <Application>Microsoft Office Word</Application>
  <DocSecurity>0</DocSecurity>
  <Lines>67</Lines>
  <Paragraphs>19</Paragraphs>
  <ScaleCrop>false</ScaleCrop>
  <Company>SPecialiST RePack</Company>
  <LinksUpToDate>false</LinksUpToDate>
  <CharactersWithSpaces>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2022-11-15T13:06:00Z</dcterms:created>
  <dcterms:modified xsi:type="dcterms:W3CDTF">2022-11-15T13:09:00Z</dcterms:modified>
</cp:coreProperties>
</file>